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51514" w:rsidRDefault="00E71956">
      <w:pPr>
        <w:spacing w:line="200" w:lineRule="exact"/>
        <w:sectPr w:rsidR="00F5151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071A6F" wp14:editId="618DEDC9">
                <wp:simplePos x="0" y="0"/>
                <wp:positionH relativeFrom="column">
                  <wp:posOffset>5356225</wp:posOffset>
                </wp:positionH>
                <wp:positionV relativeFrom="paragraph">
                  <wp:posOffset>7985125</wp:posOffset>
                </wp:positionV>
                <wp:extent cx="123825" cy="171450"/>
                <wp:effectExtent l="0" t="0" r="28575" b="19050"/>
                <wp:wrapNone/>
                <wp:docPr id="20" name="Dodec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381C" id="Dodecagon 20" o:spid="_x0000_s1026" style="position:absolute;margin-left:421.75pt;margin-top:628.75pt;width:9.7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E83394" wp14:editId="130F7C66">
                <wp:simplePos x="0" y="0"/>
                <wp:positionH relativeFrom="column">
                  <wp:posOffset>5622925</wp:posOffset>
                </wp:positionH>
                <wp:positionV relativeFrom="paragraph">
                  <wp:posOffset>7747000</wp:posOffset>
                </wp:positionV>
                <wp:extent cx="123825" cy="171450"/>
                <wp:effectExtent l="0" t="0" r="28575" b="19050"/>
                <wp:wrapNone/>
                <wp:docPr id="19" name="Dodecag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E642" id="Dodecagon 19" o:spid="_x0000_s1026" style="position:absolute;margin-left:442.75pt;margin-top:610pt;width:9.7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242168" wp14:editId="09227025">
                <wp:simplePos x="0" y="0"/>
                <wp:positionH relativeFrom="column">
                  <wp:posOffset>5127625</wp:posOffset>
                </wp:positionH>
                <wp:positionV relativeFrom="paragraph">
                  <wp:posOffset>7213600</wp:posOffset>
                </wp:positionV>
                <wp:extent cx="123825" cy="171450"/>
                <wp:effectExtent l="0" t="0" r="28575" b="19050"/>
                <wp:wrapNone/>
                <wp:docPr id="18" name="Dodecag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D449" id="Dodecagon 18" o:spid="_x0000_s1026" style="position:absolute;margin-left:403.75pt;margin-top:568pt;width:9.7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73dgIAAD8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34FB5C" wp14:editId="509BA993">
                <wp:simplePos x="0" y="0"/>
                <wp:positionH relativeFrom="column">
                  <wp:posOffset>5365750</wp:posOffset>
                </wp:positionH>
                <wp:positionV relativeFrom="paragraph">
                  <wp:posOffset>6946900</wp:posOffset>
                </wp:positionV>
                <wp:extent cx="123825" cy="171450"/>
                <wp:effectExtent l="0" t="0" r="28575" b="19050"/>
                <wp:wrapNone/>
                <wp:docPr id="17" name="Dodecag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CAB4A" id="Dodecagon 17" o:spid="_x0000_s1026" style="position:absolute;margin-left:422.5pt;margin-top:547pt;width:9.7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FDdgIAAD8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C54C3B" wp14:editId="720A7FD9">
                <wp:simplePos x="0" y="0"/>
                <wp:positionH relativeFrom="column">
                  <wp:posOffset>5365750</wp:posOffset>
                </wp:positionH>
                <wp:positionV relativeFrom="paragraph">
                  <wp:posOffset>6584950</wp:posOffset>
                </wp:positionV>
                <wp:extent cx="123825" cy="171450"/>
                <wp:effectExtent l="0" t="0" r="28575" b="19050"/>
                <wp:wrapNone/>
                <wp:docPr id="16" name="Dodecag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61BC" id="Dodecagon 16" o:spid="_x0000_s1026" style="position:absolute;margin-left:422.5pt;margin-top:518.5pt;width:9.7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D790F6" wp14:editId="43E0DAD9">
                <wp:simplePos x="0" y="0"/>
                <wp:positionH relativeFrom="column">
                  <wp:posOffset>5594350</wp:posOffset>
                </wp:positionH>
                <wp:positionV relativeFrom="paragraph">
                  <wp:posOffset>5937250</wp:posOffset>
                </wp:positionV>
                <wp:extent cx="123825" cy="171450"/>
                <wp:effectExtent l="0" t="0" r="28575" b="19050"/>
                <wp:wrapNone/>
                <wp:docPr id="15" name="Dodecag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90A8" id="Dodecagon 15" o:spid="_x0000_s1026" style="position:absolute;margin-left:440.5pt;margin-top:467.5pt;width:9.7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DpdQIAAD8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389A7D" wp14:editId="2A8B7737">
                <wp:simplePos x="0" y="0"/>
                <wp:positionH relativeFrom="column">
                  <wp:posOffset>5356225</wp:posOffset>
                </wp:positionH>
                <wp:positionV relativeFrom="paragraph">
                  <wp:posOffset>6232525</wp:posOffset>
                </wp:positionV>
                <wp:extent cx="123825" cy="171450"/>
                <wp:effectExtent l="0" t="0" r="28575" b="19050"/>
                <wp:wrapNone/>
                <wp:docPr id="14" name="Dodec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5AE3" id="Dodecagon 14" o:spid="_x0000_s1026" style="position:absolute;margin-left:421.75pt;margin-top:490.75pt;width:9.7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i8dgIAAD8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694F99" wp14:editId="3A1F7986">
                <wp:simplePos x="0" y="0"/>
                <wp:positionH relativeFrom="column">
                  <wp:posOffset>5118100</wp:posOffset>
                </wp:positionH>
                <wp:positionV relativeFrom="paragraph">
                  <wp:posOffset>5737225</wp:posOffset>
                </wp:positionV>
                <wp:extent cx="123825" cy="171450"/>
                <wp:effectExtent l="0" t="0" r="28575" b="19050"/>
                <wp:wrapNone/>
                <wp:docPr id="13" name="Dodec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39D50" id="Dodecagon 13" o:spid="_x0000_s1026" style="position:absolute;margin-left:403pt;margin-top:451.75pt;width:9.7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85D475" wp14:editId="7D3470FB">
                <wp:simplePos x="0" y="0"/>
                <wp:positionH relativeFrom="column">
                  <wp:posOffset>5337175</wp:posOffset>
                </wp:positionH>
                <wp:positionV relativeFrom="paragraph">
                  <wp:posOffset>5289550</wp:posOffset>
                </wp:positionV>
                <wp:extent cx="123825" cy="171450"/>
                <wp:effectExtent l="0" t="0" r="28575" b="19050"/>
                <wp:wrapNone/>
                <wp:docPr id="12" name="Dodec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D835" id="Dodecagon 12" o:spid="_x0000_s1026" style="position:absolute;margin-left:420.25pt;margin-top:416.5pt;width:9.7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uZdgIAAD8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DF3D46" wp14:editId="123E9C72">
                <wp:simplePos x="0" y="0"/>
                <wp:positionH relativeFrom="column">
                  <wp:posOffset>5337175</wp:posOffset>
                </wp:positionH>
                <wp:positionV relativeFrom="paragraph">
                  <wp:posOffset>5537200</wp:posOffset>
                </wp:positionV>
                <wp:extent cx="123825" cy="171450"/>
                <wp:effectExtent l="0" t="0" r="28575" b="19050"/>
                <wp:wrapNone/>
                <wp:docPr id="11" name="Dodec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664AB" id="Dodecagon 11" o:spid="_x0000_s1026" style="position:absolute;margin-left:420.25pt;margin-top:436pt;width:9.7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JmdQIAAD8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04781E" wp14:editId="5180BAF0">
                <wp:simplePos x="0" y="0"/>
                <wp:positionH relativeFrom="column">
                  <wp:posOffset>5108575</wp:posOffset>
                </wp:positionH>
                <wp:positionV relativeFrom="paragraph">
                  <wp:posOffset>5080000</wp:posOffset>
                </wp:positionV>
                <wp:extent cx="123825" cy="171450"/>
                <wp:effectExtent l="0" t="0" r="28575" b="19050"/>
                <wp:wrapNone/>
                <wp:docPr id="10" name="Dodec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0186E" id="Dodecagon 10" o:spid="_x0000_s1026" style="position:absolute;margin-left:402.25pt;margin-top:400pt;width:9.7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ozdQIAAD8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907130" wp14:editId="0A531CC7">
                <wp:simplePos x="0" y="0"/>
                <wp:positionH relativeFrom="rightMargin">
                  <wp:align>left</wp:align>
                </wp:positionH>
                <wp:positionV relativeFrom="paragraph">
                  <wp:posOffset>4279900</wp:posOffset>
                </wp:positionV>
                <wp:extent cx="123825" cy="171450"/>
                <wp:effectExtent l="0" t="0" r="28575" b="19050"/>
                <wp:wrapNone/>
                <wp:docPr id="9" name="Dodec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B2FB" id="Dodecagon 9" o:spid="_x0000_s1026" style="position:absolute;margin-left:0;margin-top:337pt;width:9.75pt;height:13.5pt;z-index:25167360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83A5B5" wp14:editId="2278D910">
                <wp:simplePos x="0" y="0"/>
                <wp:positionH relativeFrom="column">
                  <wp:posOffset>5346700</wp:posOffset>
                </wp:positionH>
                <wp:positionV relativeFrom="paragraph">
                  <wp:posOffset>4851400</wp:posOffset>
                </wp:positionV>
                <wp:extent cx="123825" cy="171450"/>
                <wp:effectExtent l="0" t="0" r="28575" b="19050"/>
                <wp:wrapNone/>
                <wp:docPr id="8" name="Dodec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61F4" id="Dodecagon 8" o:spid="_x0000_s1026" style="position:absolute;margin-left:421pt;margin-top:382pt;width:9.7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8tdQIAAD0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2BF928" wp14:editId="5F022BCD">
                <wp:simplePos x="0" y="0"/>
                <wp:positionH relativeFrom="column">
                  <wp:posOffset>5127625</wp:posOffset>
                </wp:positionH>
                <wp:positionV relativeFrom="paragraph">
                  <wp:posOffset>4613275</wp:posOffset>
                </wp:positionV>
                <wp:extent cx="123825" cy="171450"/>
                <wp:effectExtent l="0" t="0" r="28575" b="19050"/>
                <wp:wrapNone/>
                <wp:docPr id="7" name="Dodec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0D1E8" id="Dodecagon 7" o:spid="_x0000_s1026" style="position:absolute;margin-left:403.75pt;margin-top:363.25pt;width:9.7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57411E" wp14:editId="3B6A2072">
                <wp:simplePos x="0" y="0"/>
                <wp:positionH relativeFrom="column">
                  <wp:posOffset>5089525</wp:posOffset>
                </wp:positionH>
                <wp:positionV relativeFrom="paragraph">
                  <wp:posOffset>3860800</wp:posOffset>
                </wp:positionV>
                <wp:extent cx="123825" cy="171450"/>
                <wp:effectExtent l="0" t="0" r="28575" b="19050"/>
                <wp:wrapNone/>
                <wp:docPr id="6" name="Dodec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D220" id="Dodecagon 6" o:spid="_x0000_s1026" style="position:absolute;margin-left:400.75pt;margin-top:304pt;width:9.7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ztdQIAAD0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B9BB0" wp14:editId="4840ACD1">
                <wp:simplePos x="0" y="0"/>
                <wp:positionH relativeFrom="column">
                  <wp:posOffset>5384800</wp:posOffset>
                </wp:positionH>
                <wp:positionV relativeFrom="paragraph">
                  <wp:posOffset>3508375</wp:posOffset>
                </wp:positionV>
                <wp:extent cx="95250" cy="95250"/>
                <wp:effectExtent l="0" t="0" r="19050" b="19050"/>
                <wp:wrapNone/>
                <wp:docPr id="5" name="Dodec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261E2" id="Dodecagon 5" o:spid="_x0000_s1026" style="position:absolute;margin-left:424pt;margin-top:276.25pt;width:7.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" path="m,34863l12762,12762,34863,,60387,,82488,12762,95250,34863r,25524l82488,82488,60387,95250r-25524,l12762,82488,,60387,,34863xe" fillcolor="#4f81bd [3204]" strokecolor="#243f60 [1604]" strokeweight="2pt">
                <v:path arrowok="t" o:connecttype="custom" o:connectlocs="0,34863;12762,12762;34863,0;60387,0;82488,12762;95250,34863;95250,60387;82488,82488;60387,95250;34863,95250;12762,82488;0,60387;0,34863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32ADC2" wp14:editId="5740D187">
                <wp:simplePos x="0" y="0"/>
                <wp:positionH relativeFrom="column">
                  <wp:posOffset>5137150</wp:posOffset>
                </wp:positionH>
                <wp:positionV relativeFrom="paragraph">
                  <wp:posOffset>2879725</wp:posOffset>
                </wp:positionV>
                <wp:extent cx="95250" cy="133350"/>
                <wp:effectExtent l="0" t="0" r="19050" b="19050"/>
                <wp:wrapNone/>
                <wp:docPr id="4" name="Dodec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71209" id="Dodecagon 4" o:spid="_x0000_s1026" style="position:absolute;margin-left:404.5pt;margin-top:226.75pt;width:7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" path="m,48809l12762,17866,34863,,60387,,82488,17866,95250,48809r,35732l82488,115484,60387,133350r-25524,l12762,115484,,84541,,48809xe" fillcolor="#4f81bd [3204]" strokecolor="#243f60 [1604]" strokeweight="2pt">
                <v:path arrowok="t" o:connecttype="custom" o:connectlocs="0,48809;12762,17866;34863,0;60387,0;82488,17866;95250,48809;95250,84541;82488,115484;60387,133350;34863,133350;12762,115484;0,84541;0,48809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3112A" wp14:editId="2CA67264">
                <wp:simplePos x="0" y="0"/>
                <wp:positionH relativeFrom="column">
                  <wp:posOffset>5118100</wp:posOffset>
                </wp:positionH>
                <wp:positionV relativeFrom="paragraph">
                  <wp:posOffset>2298700</wp:posOffset>
                </wp:positionV>
                <wp:extent cx="104775" cy="133350"/>
                <wp:effectExtent l="0" t="0" r="28575" b="19050"/>
                <wp:wrapNone/>
                <wp:docPr id="3" name="Dodec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333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5E037" id="Dodecagon 3" o:spid="_x0000_s1026" style="position:absolute;margin-left:403pt;margin-top:181pt;width:8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" path="m,48809l14038,17866,38350,,66425,,90737,17866r14038,30943l104775,84541,90737,115484,66425,133350r-28075,l14038,115484,,84541,,48809xe" fillcolor="#4f81bd [3204]" strokecolor="#243f60 [1604]" strokeweight="2pt">
                <v:path arrowok="t" o:connecttype="custom" o:connectlocs="0,48809;14038,17866;38350,0;66425,0;90737,17866;104775,48809;104775,84541;90737,115484;66425,133350;38350,133350;14038,115484;0,84541;0,48809" o:connectangles="0,0,0,0,0,0,0,0,0,0,0,0,0"/>
              </v:shape>
            </w:pict>
          </mc:Fallback>
        </mc:AlternateContent>
      </w:r>
      <w:r w:rsidR="000016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F432B" wp14:editId="15407E1F">
                <wp:simplePos x="0" y="0"/>
                <wp:positionH relativeFrom="column">
                  <wp:posOffset>5137150</wp:posOffset>
                </wp:positionH>
                <wp:positionV relativeFrom="paragraph">
                  <wp:posOffset>1984375</wp:posOffset>
                </wp:positionV>
                <wp:extent cx="95250" cy="114300"/>
                <wp:effectExtent l="0" t="0" r="19050" b="19050"/>
                <wp:wrapNone/>
                <wp:docPr id="2" name="Dodec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01ABB" id="Dodecagon 2" o:spid="_x0000_s1026" style="position:absolute;margin-left:404.5pt;margin-top:156.25pt;width:7.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" path="m,41836l12762,15314,34863,,60387,,82488,15314,95250,41836r,30628l82488,98986,60387,114300r-25524,l12762,98986,,72464,,41836xe" fillcolor="#4f81bd [3204]" strokecolor="#243f60 [1604]" strokeweight="2pt">
                <v:path arrowok="t" o:connecttype="custom" o:connectlocs="0,41836;12762,15314;34863,0;60387,0;82488,15314;95250,41836;95250,72464;82488,98986;60387,114300;34863,114300;12762,98986;0,72464;0,41836" o:connectangles="0,0,0,0,0,0,0,0,0,0,0,0,0"/>
              </v:shape>
            </w:pict>
          </mc:Fallback>
        </mc:AlternateContent>
      </w:r>
      <w:r w:rsidR="000265B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39.75pt;margin-top:6pt;width:612.5pt;height:11in;z-index:-251663360;mso-position-horizontal-relative:page;mso-position-vertical-relative:page">
            <v:imagedata r:id="rId5" o:title=""/>
            <w10:wrap anchorx="page" anchory="page"/>
          </v:shape>
        </w:pict>
      </w:r>
    </w:p>
    <w:p w:rsidR="00F51514" w:rsidRDefault="000265B5">
      <w:pPr>
        <w:spacing w:line="200" w:lineRule="exact"/>
        <w:sectPr w:rsidR="00F51514" w:rsidSect="00E71956">
          <w:pgSz w:w="12240" w:h="15840"/>
          <w:pgMar w:top="1480" w:right="1750" w:bottom="280" w:left="1720" w:header="720" w:footer="720" w:gutter="0"/>
          <w:cols w:space="720"/>
        </w:sectPr>
      </w:pPr>
      <w:r>
        <w:lastRenderedPageBreak/>
        <w:pict>
          <v:shape id="_x0000_s1034" type="#_x0000_t75" style="position:absolute;margin-left:0;margin-top:7.5pt;width:612.5pt;height:11in;z-index:-251662336;mso-position-horizontal-relative:page;mso-position-vertical-relative:page">
            <v:imagedata r:id="rId6" o:title=""/>
            <w10:wrap anchorx="page" anchory="page"/>
          </v:shape>
        </w:pict>
      </w:r>
      <w:r w:rsidR="006244A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5720F0" wp14:editId="72978627">
                <wp:simplePos x="0" y="0"/>
                <wp:positionH relativeFrom="rightMargin">
                  <wp:posOffset>-288925</wp:posOffset>
                </wp:positionH>
                <wp:positionV relativeFrom="paragraph">
                  <wp:posOffset>7880350</wp:posOffset>
                </wp:positionV>
                <wp:extent cx="123825" cy="171450"/>
                <wp:effectExtent l="0" t="0" r="28575" b="19050"/>
                <wp:wrapNone/>
                <wp:docPr id="49" name="Dodecag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AAAFF" id="Dodecagon 49" o:spid="_x0000_s1026" style="position:absolute;margin-left:-22.75pt;margin-top:620.5pt;width:9.75pt;height:13.5pt;z-index:251751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40E909" wp14:editId="3538E5E5">
                <wp:simplePos x="0" y="0"/>
                <wp:positionH relativeFrom="rightMargin">
                  <wp:posOffset>-260350</wp:posOffset>
                </wp:positionH>
                <wp:positionV relativeFrom="paragraph">
                  <wp:posOffset>7337425</wp:posOffset>
                </wp:positionV>
                <wp:extent cx="123825" cy="171450"/>
                <wp:effectExtent l="0" t="0" r="28575" b="19050"/>
                <wp:wrapNone/>
                <wp:docPr id="48" name="Dodecag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500AB" id="Dodecagon 48" o:spid="_x0000_s1026" style="position:absolute;margin-left:-20.5pt;margin-top:577.75pt;width:9.75pt;height:13.5pt;z-index:2517493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madgIAAD8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D8640C" wp14:editId="228302BE">
                <wp:simplePos x="0" y="0"/>
                <wp:positionH relativeFrom="rightMargin">
                  <wp:posOffset>-307975</wp:posOffset>
                </wp:positionH>
                <wp:positionV relativeFrom="paragraph">
                  <wp:posOffset>6927850</wp:posOffset>
                </wp:positionV>
                <wp:extent cx="123825" cy="171450"/>
                <wp:effectExtent l="0" t="0" r="28575" b="19050"/>
                <wp:wrapNone/>
                <wp:docPr id="47" name="Dodecag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B6B6" id="Dodecagon 47" o:spid="_x0000_s1026" style="position:absolute;margin-left:-24.25pt;margin-top:545.5pt;width:9.75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Yudg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0CF975" wp14:editId="67CACD73">
                <wp:simplePos x="0" y="0"/>
                <wp:positionH relativeFrom="rightMargin">
                  <wp:posOffset>-317500</wp:posOffset>
                </wp:positionH>
                <wp:positionV relativeFrom="paragraph">
                  <wp:posOffset>6270625</wp:posOffset>
                </wp:positionV>
                <wp:extent cx="123825" cy="171450"/>
                <wp:effectExtent l="0" t="0" r="28575" b="19050"/>
                <wp:wrapNone/>
                <wp:docPr id="46" name="Dodecago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A9AEF" id="Dodecagon 46" o:spid="_x0000_s1026" style="position:absolute;margin-left:-25pt;margin-top:493.75pt;width:9.75pt;height:13.5pt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38ADB6" wp14:editId="1B6CFF67">
                <wp:simplePos x="0" y="0"/>
                <wp:positionH relativeFrom="rightMargin">
                  <wp:posOffset>-50800</wp:posOffset>
                </wp:positionH>
                <wp:positionV relativeFrom="paragraph">
                  <wp:posOffset>6061075</wp:posOffset>
                </wp:positionV>
                <wp:extent cx="123825" cy="171450"/>
                <wp:effectExtent l="0" t="0" r="28575" b="19050"/>
                <wp:wrapNone/>
                <wp:docPr id="45" name="Dodec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2937" id="Dodecagon 45" o:spid="_x0000_s1026" style="position:absolute;margin-left:-4pt;margin-top:477.25pt;width:9.75pt;height:13.5pt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45FE56" wp14:editId="0B3ADA2D">
                <wp:simplePos x="0" y="0"/>
                <wp:positionH relativeFrom="rightMargin">
                  <wp:posOffset>-279400</wp:posOffset>
                </wp:positionH>
                <wp:positionV relativeFrom="paragraph">
                  <wp:posOffset>5851525</wp:posOffset>
                </wp:positionV>
                <wp:extent cx="123825" cy="171450"/>
                <wp:effectExtent l="0" t="0" r="28575" b="19050"/>
                <wp:wrapNone/>
                <wp:docPr id="43" name="Dodecag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BB32" id="Dodecagon 43" o:spid="_x0000_s1026" style="position:absolute;margin-left:-22pt;margin-top:460.75pt;width:9.75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919B04" wp14:editId="70F4D745">
                <wp:simplePos x="0" y="0"/>
                <wp:positionH relativeFrom="rightMargin">
                  <wp:align>left</wp:align>
                </wp:positionH>
                <wp:positionV relativeFrom="paragraph">
                  <wp:posOffset>5651500</wp:posOffset>
                </wp:positionV>
                <wp:extent cx="123825" cy="171450"/>
                <wp:effectExtent l="0" t="0" r="28575" b="19050"/>
                <wp:wrapNone/>
                <wp:docPr id="44" name="Dodec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A324" id="Dodecagon 44" o:spid="_x0000_s1026" style="position:absolute;margin-left:0;margin-top:445pt;width:9.75pt;height:13.5pt;z-index:2517411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/Rdg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F364B4" wp14:editId="436B4A4C">
                <wp:simplePos x="0" y="0"/>
                <wp:positionH relativeFrom="rightMargin">
                  <wp:posOffset>-241300</wp:posOffset>
                </wp:positionH>
                <wp:positionV relativeFrom="paragraph">
                  <wp:posOffset>4784725</wp:posOffset>
                </wp:positionV>
                <wp:extent cx="123825" cy="171450"/>
                <wp:effectExtent l="0" t="0" r="28575" b="19050"/>
                <wp:wrapNone/>
                <wp:docPr id="39" name="Dodecago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2298" id="Dodecagon 39" o:spid="_x0000_s1026" style="position:absolute;margin-left:-19pt;margin-top:376.75pt;width:9.75pt;height:13.5pt;z-index:251730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0E17A9" wp14:editId="65AE5DE6">
                <wp:simplePos x="0" y="0"/>
                <wp:positionH relativeFrom="margin">
                  <wp:posOffset>5559425</wp:posOffset>
                </wp:positionH>
                <wp:positionV relativeFrom="paragraph">
                  <wp:posOffset>5375275</wp:posOffset>
                </wp:positionV>
                <wp:extent cx="123825" cy="171450"/>
                <wp:effectExtent l="0" t="0" r="28575" b="19050"/>
                <wp:wrapNone/>
                <wp:docPr id="42" name="Dodecag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DF2C" id="Dodecagon 42" o:spid="_x0000_s1026" style="position:absolute;margin-left:437.75pt;margin-top:423.25pt;width:9.75pt;height:13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552089" wp14:editId="75CE1BC1">
                <wp:simplePos x="0" y="0"/>
                <wp:positionH relativeFrom="rightMargin">
                  <wp:posOffset>-307975</wp:posOffset>
                </wp:positionH>
                <wp:positionV relativeFrom="paragraph">
                  <wp:posOffset>4232275</wp:posOffset>
                </wp:positionV>
                <wp:extent cx="123825" cy="171450"/>
                <wp:effectExtent l="0" t="0" r="28575" b="19050"/>
                <wp:wrapNone/>
                <wp:docPr id="41" name="Dodecag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1979" id="Dodecagon 41" o:spid="_x0000_s1026" style="position:absolute;margin-left:-24.25pt;margin-top:333.25pt;width:9.75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ULdQ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97C4CA" wp14:editId="6965619B">
                <wp:simplePos x="0" y="0"/>
                <wp:positionH relativeFrom="rightMargin">
                  <wp:posOffset>196850</wp:posOffset>
                </wp:positionH>
                <wp:positionV relativeFrom="paragraph">
                  <wp:posOffset>3994150</wp:posOffset>
                </wp:positionV>
                <wp:extent cx="123825" cy="171450"/>
                <wp:effectExtent l="0" t="0" r="28575" b="19050"/>
                <wp:wrapNone/>
                <wp:docPr id="40" name="Dodecago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DA02" id="Dodecagon 40" o:spid="_x0000_s1026" style="position:absolute;margin-left:15.5pt;margin-top:314.5pt;width:9.75pt;height:13.5pt;z-index:251732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29783A" wp14:editId="43F6113A">
                <wp:simplePos x="0" y="0"/>
                <wp:positionH relativeFrom="rightMargin">
                  <wp:align>left</wp:align>
                </wp:positionH>
                <wp:positionV relativeFrom="paragraph">
                  <wp:posOffset>3841750</wp:posOffset>
                </wp:positionV>
                <wp:extent cx="123825" cy="171450"/>
                <wp:effectExtent l="0" t="0" r="28575" b="19050"/>
                <wp:wrapNone/>
                <wp:docPr id="38" name="Dodecago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AEBA" id="Dodecagon 38" o:spid="_x0000_s1026" style="position:absolute;margin-left:0;margin-top:302.5pt;width:9.75pt;height:13.5pt;z-index:25172889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FFB4D6" wp14:editId="59C95C9E">
                <wp:simplePos x="0" y="0"/>
                <wp:positionH relativeFrom="rightMargin">
                  <wp:posOffset>187325</wp:posOffset>
                </wp:positionH>
                <wp:positionV relativeFrom="paragraph">
                  <wp:posOffset>3336925</wp:posOffset>
                </wp:positionV>
                <wp:extent cx="123825" cy="171450"/>
                <wp:effectExtent l="0" t="0" r="28575" b="19050"/>
                <wp:wrapNone/>
                <wp:docPr id="37" name="Dodecago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16CA" id="Dodecagon 37" o:spid="_x0000_s1026" style="position:absolute;margin-left:14.75pt;margin-top:262.75pt;width:9.75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F3024D" wp14:editId="31AC02D7">
                <wp:simplePos x="0" y="0"/>
                <wp:positionH relativeFrom="rightMargin">
                  <wp:posOffset>-288925</wp:posOffset>
                </wp:positionH>
                <wp:positionV relativeFrom="paragraph">
                  <wp:posOffset>3613150</wp:posOffset>
                </wp:positionV>
                <wp:extent cx="123825" cy="171450"/>
                <wp:effectExtent l="0" t="0" r="28575" b="19050"/>
                <wp:wrapNone/>
                <wp:docPr id="36" name="Dodecag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DB5D" id="Dodecagon 36" o:spid="_x0000_s1026" style="position:absolute;margin-left:-22.75pt;margin-top:284.5pt;width:9.75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45FFCE" wp14:editId="3D736E2F">
                <wp:simplePos x="0" y="0"/>
                <wp:positionH relativeFrom="rightMargin">
                  <wp:align>left</wp:align>
                </wp:positionH>
                <wp:positionV relativeFrom="paragraph">
                  <wp:posOffset>3203575</wp:posOffset>
                </wp:positionV>
                <wp:extent cx="123825" cy="171450"/>
                <wp:effectExtent l="0" t="0" r="28575" b="19050"/>
                <wp:wrapNone/>
                <wp:docPr id="35" name="Dodecag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07F8" id="Dodecagon 35" o:spid="_x0000_s1026" style="position:absolute;margin-left:0;margin-top:252.25pt;width:9.75pt;height:13.5pt;z-index:25172275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289A92" wp14:editId="4CBEB92A">
                <wp:simplePos x="0" y="0"/>
                <wp:positionH relativeFrom="rightMargin">
                  <wp:align>left</wp:align>
                </wp:positionH>
                <wp:positionV relativeFrom="paragraph">
                  <wp:posOffset>2955925</wp:posOffset>
                </wp:positionV>
                <wp:extent cx="123825" cy="171450"/>
                <wp:effectExtent l="0" t="0" r="28575" b="19050"/>
                <wp:wrapNone/>
                <wp:docPr id="33" name="Dodecag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9A58" id="Dodecagon 33" o:spid="_x0000_s1026" style="position:absolute;margin-left:0;margin-top:232.75pt;width:9.75pt;height:13.5pt;z-index:25171865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D27033" wp14:editId="63273C9A">
                <wp:simplePos x="0" y="0"/>
                <wp:positionH relativeFrom="rightMargin">
                  <wp:posOffset>-269875</wp:posOffset>
                </wp:positionH>
                <wp:positionV relativeFrom="paragraph">
                  <wp:posOffset>2755900</wp:posOffset>
                </wp:positionV>
                <wp:extent cx="123825" cy="171450"/>
                <wp:effectExtent l="0" t="0" r="28575" b="19050"/>
                <wp:wrapNone/>
                <wp:docPr id="34" name="Dodecag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FF389" id="Dodecagon 34" o:spid="_x0000_s1026" style="position:absolute;margin-left:-21.25pt;margin-top:217pt;width:9.75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4CC53F" wp14:editId="6337F1E7">
                <wp:simplePos x="0" y="0"/>
                <wp:positionH relativeFrom="rightMargin">
                  <wp:align>left</wp:align>
                </wp:positionH>
                <wp:positionV relativeFrom="paragraph">
                  <wp:posOffset>2536825</wp:posOffset>
                </wp:positionV>
                <wp:extent cx="123825" cy="171450"/>
                <wp:effectExtent l="0" t="0" r="28575" b="19050"/>
                <wp:wrapNone/>
                <wp:docPr id="32" name="Dodecag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524C7" id="Dodecagon 32" o:spid="_x0000_s1026" style="position:absolute;margin-left:0;margin-top:199.75pt;width:9.75pt;height:13.5pt;z-index:2517166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03326E" wp14:editId="2FB2911C">
                <wp:simplePos x="0" y="0"/>
                <wp:positionH relativeFrom="rightMargin">
                  <wp:align>left</wp:align>
                </wp:positionH>
                <wp:positionV relativeFrom="paragraph">
                  <wp:posOffset>2317750</wp:posOffset>
                </wp:positionV>
                <wp:extent cx="123825" cy="171450"/>
                <wp:effectExtent l="0" t="0" r="28575" b="19050"/>
                <wp:wrapNone/>
                <wp:docPr id="31" name="Dodecag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985F" id="Dodecagon 31" o:spid="_x0000_s1026" style="position:absolute;margin-left:0;margin-top:182.5pt;width:9.75pt;height:13.5pt;z-index:2517145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E3DC64" wp14:editId="188AAC24">
                <wp:simplePos x="0" y="0"/>
                <wp:positionH relativeFrom="rightMargin">
                  <wp:align>left</wp:align>
                </wp:positionH>
                <wp:positionV relativeFrom="paragraph">
                  <wp:posOffset>2098675</wp:posOffset>
                </wp:positionV>
                <wp:extent cx="123825" cy="171450"/>
                <wp:effectExtent l="0" t="0" r="28575" b="19050"/>
                <wp:wrapNone/>
                <wp:docPr id="30" name="Dodec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9AD49" id="Dodecagon 30" o:spid="_x0000_s1026" style="position:absolute;margin-left:0;margin-top:165.25pt;width:9.75pt;height:13.5pt;z-index:2517125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FAA351" wp14:editId="1C5823C8">
                <wp:simplePos x="0" y="0"/>
                <wp:positionH relativeFrom="rightMargin">
                  <wp:posOffset>171450</wp:posOffset>
                </wp:positionH>
                <wp:positionV relativeFrom="paragraph">
                  <wp:posOffset>1870075</wp:posOffset>
                </wp:positionV>
                <wp:extent cx="123825" cy="171450"/>
                <wp:effectExtent l="0" t="0" r="28575" b="19050"/>
                <wp:wrapNone/>
                <wp:docPr id="29" name="Dodecago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239A" id="Dodecagon 29" o:spid="_x0000_s1026" style="position:absolute;margin-left:13.5pt;margin-top:147.25pt;width:9.7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43B39D" wp14:editId="4A4E52BE">
                <wp:simplePos x="0" y="0"/>
                <wp:positionH relativeFrom="rightMargin">
                  <wp:align>left</wp:align>
                </wp:positionH>
                <wp:positionV relativeFrom="paragraph">
                  <wp:posOffset>1517650</wp:posOffset>
                </wp:positionV>
                <wp:extent cx="123825" cy="171450"/>
                <wp:effectExtent l="0" t="0" r="28575" b="19050"/>
                <wp:wrapNone/>
                <wp:docPr id="26" name="Dodecag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4A28C" id="Dodecagon 26" o:spid="_x0000_s1026" style="position:absolute;margin-left:0;margin-top:119.5pt;width:9.75pt;height:13.5pt;z-index:25170841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CFF74A" wp14:editId="154E7A59">
                <wp:simplePos x="0" y="0"/>
                <wp:positionH relativeFrom="rightMargin">
                  <wp:align>left</wp:align>
                </wp:positionH>
                <wp:positionV relativeFrom="paragraph">
                  <wp:posOffset>1079500</wp:posOffset>
                </wp:positionV>
                <wp:extent cx="123825" cy="171450"/>
                <wp:effectExtent l="0" t="0" r="28575" b="19050"/>
                <wp:wrapNone/>
                <wp:docPr id="25" name="Dodecag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85C9" id="Dodecagon 25" o:spid="_x0000_s1026" style="position:absolute;margin-left:0;margin-top:85pt;width:9.75pt;height:13.5pt;z-index:25170636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17dA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B85F1A" wp14:editId="0225602F">
                <wp:simplePos x="0" y="0"/>
                <wp:positionH relativeFrom="column">
                  <wp:posOffset>5251450</wp:posOffset>
                </wp:positionH>
                <wp:positionV relativeFrom="paragraph">
                  <wp:posOffset>898525</wp:posOffset>
                </wp:positionV>
                <wp:extent cx="123825" cy="171450"/>
                <wp:effectExtent l="0" t="0" r="28575" b="19050"/>
                <wp:wrapNone/>
                <wp:docPr id="24" name="Dodecag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9C8E" id="Dodecagon 24" o:spid="_x0000_s1026" style="position:absolute;margin-left:413.5pt;margin-top:70.75pt;width:9.7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E7A8BD" wp14:editId="4841474F">
                <wp:simplePos x="0" y="0"/>
                <wp:positionH relativeFrom="rightMargin">
                  <wp:align>left</wp:align>
                </wp:positionH>
                <wp:positionV relativeFrom="paragraph">
                  <wp:posOffset>288925</wp:posOffset>
                </wp:positionV>
                <wp:extent cx="123825" cy="171450"/>
                <wp:effectExtent l="0" t="0" r="28575" b="19050"/>
                <wp:wrapNone/>
                <wp:docPr id="23" name="Dodec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8CCC" id="Dodecagon 23" o:spid="_x0000_s1026" style="position:absolute;margin-left:0;margin-top:22.75pt;width:9.75pt;height:13.5pt;z-index:2517022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597ACB" wp14:editId="02C8701A">
                <wp:simplePos x="0" y="0"/>
                <wp:positionH relativeFrom="rightMargin">
                  <wp:align>left</wp:align>
                </wp:positionH>
                <wp:positionV relativeFrom="paragraph">
                  <wp:posOffset>69850</wp:posOffset>
                </wp:positionV>
                <wp:extent cx="123825" cy="171450"/>
                <wp:effectExtent l="0" t="0" r="28575" b="19050"/>
                <wp:wrapNone/>
                <wp:docPr id="22" name="Dodec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66AF" id="Dodecagon 22" o:spid="_x0000_s1026" style="position:absolute;margin-left:0;margin-top:5.5pt;width:9.75pt;height:13.5pt;z-index:2517002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E7195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5540C5" wp14:editId="45A28BED">
                <wp:simplePos x="0" y="0"/>
                <wp:positionH relativeFrom="column">
                  <wp:posOffset>5565775</wp:posOffset>
                </wp:positionH>
                <wp:positionV relativeFrom="paragraph">
                  <wp:posOffset>-196850</wp:posOffset>
                </wp:positionV>
                <wp:extent cx="123825" cy="171450"/>
                <wp:effectExtent l="0" t="0" r="28575" b="19050"/>
                <wp:wrapNone/>
                <wp:docPr id="21" name="Dodec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2DDD" id="Dodecagon 21" o:spid="_x0000_s1026" style="position:absolute;margin-left:438.25pt;margin-top:-15.5pt;width:9.7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</v:shape>
            </w:pict>
          </mc:Fallback>
        </mc:AlternateContent>
      </w:r>
    </w:p>
    <w:p w:rsidR="00F51514" w:rsidRDefault="00E80B6A">
      <w:pPr>
        <w:spacing w:line="200" w:lineRule="exact"/>
        <w:sectPr w:rsidR="00F5151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63B32A" wp14:editId="7BDD1BC2">
                <wp:simplePos x="0" y="0"/>
                <wp:positionH relativeFrom="rightMargin">
                  <wp:posOffset>107950</wp:posOffset>
                </wp:positionH>
                <wp:positionV relativeFrom="paragraph">
                  <wp:posOffset>-200660</wp:posOffset>
                </wp:positionV>
                <wp:extent cx="123825" cy="171450"/>
                <wp:effectExtent l="0" t="0" r="28575" b="19050"/>
                <wp:wrapNone/>
                <wp:docPr id="50" name="Dodecag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C875" id="Dodecagon 50" o:spid="_x0000_s1026" style="position:absolute;margin-left:8.5pt;margin-top:-15.8pt;width:9.75pt;height:13.5pt;z-index:2517534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kvdQIAAD8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9486B84" wp14:editId="7A5183DC">
                <wp:simplePos x="0" y="0"/>
                <wp:positionH relativeFrom="rightMargin">
                  <wp:posOffset>358775</wp:posOffset>
                </wp:positionH>
                <wp:positionV relativeFrom="paragraph">
                  <wp:posOffset>8061325</wp:posOffset>
                </wp:positionV>
                <wp:extent cx="123825" cy="171450"/>
                <wp:effectExtent l="0" t="0" r="28575" b="19050"/>
                <wp:wrapNone/>
                <wp:docPr id="70" name="Dodecago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E687" id="Dodecagon 70" o:spid="_x0000_s1026" style="position:absolute;margin-left:28.25pt;margin-top:634.75pt;width:9.75pt;height:13.5pt;z-index:251794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DMdQIAAD8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3C981E" wp14:editId="43A480DA">
                <wp:simplePos x="0" y="0"/>
                <wp:positionH relativeFrom="rightMargin">
                  <wp:posOffset>358775</wp:posOffset>
                </wp:positionH>
                <wp:positionV relativeFrom="paragraph">
                  <wp:posOffset>7842250</wp:posOffset>
                </wp:positionV>
                <wp:extent cx="123825" cy="171450"/>
                <wp:effectExtent l="0" t="0" r="28575" b="19050"/>
                <wp:wrapNone/>
                <wp:docPr id="71" name="Dodecago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5B554" id="Dodecagon 71" o:spid="_x0000_s1026" style="position:absolute;margin-left:28.25pt;margin-top:617.5pt;width:9.75pt;height:13.5pt;z-index:251796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F00FC0" wp14:editId="4C990973">
                <wp:simplePos x="0" y="0"/>
                <wp:positionH relativeFrom="rightMargin">
                  <wp:posOffset>358775</wp:posOffset>
                </wp:positionH>
                <wp:positionV relativeFrom="paragraph">
                  <wp:posOffset>7604125</wp:posOffset>
                </wp:positionV>
                <wp:extent cx="123825" cy="171450"/>
                <wp:effectExtent l="0" t="0" r="28575" b="19050"/>
                <wp:wrapNone/>
                <wp:docPr id="69" name="Dodecago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B089" id="Dodecagon 69" o:spid="_x0000_s1026" style="position:absolute;margin-left:28.25pt;margin-top:598.75pt;width:9.75pt;height:13.5pt;z-index:251792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0C4C4F" wp14:editId="40D829C6">
                <wp:simplePos x="0" y="0"/>
                <wp:positionH relativeFrom="rightMargin">
                  <wp:posOffset>368300</wp:posOffset>
                </wp:positionH>
                <wp:positionV relativeFrom="paragraph">
                  <wp:posOffset>7413625</wp:posOffset>
                </wp:positionV>
                <wp:extent cx="123825" cy="171450"/>
                <wp:effectExtent l="0" t="0" r="28575" b="19050"/>
                <wp:wrapNone/>
                <wp:docPr id="67" name="Dodecago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A024" id="Dodecagon 67" o:spid="_x0000_s1026" style="position:absolute;margin-left:29pt;margin-top:583.75pt;width:9.75pt;height:13.5pt;z-index:251788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C757D0" wp14:editId="5D8099F5">
                <wp:simplePos x="0" y="0"/>
                <wp:positionH relativeFrom="rightMargin">
                  <wp:posOffset>368300</wp:posOffset>
                </wp:positionH>
                <wp:positionV relativeFrom="paragraph">
                  <wp:posOffset>7165975</wp:posOffset>
                </wp:positionV>
                <wp:extent cx="123825" cy="171450"/>
                <wp:effectExtent l="0" t="0" r="28575" b="19050"/>
                <wp:wrapNone/>
                <wp:docPr id="68" name="Dodecago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2CD86" id="Dodecagon 68" o:spid="_x0000_s1026" style="position:absolute;margin-left:29pt;margin-top:564.25pt;width:9.75pt;height:13.5pt;z-index:251790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B5dgIAAD8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9F2C37" wp14:editId="5A6FF626">
                <wp:simplePos x="0" y="0"/>
                <wp:positionH relativeFrom="rightMargin">
                  <wp:posOffset>377825</wp:posOffset>
                </wp:positionH>
                <wp:positionV relativeFrom="paragraph">
                  <wp:posOffset>6794500</wp:posOffset>
                </wp:positionV>
                <wp:extent cx="123825" cy="171450"/>
                <wp:effectExtent l="0" t="0" r="28575" b="19050"/>
                <wp:wrapNone/>
                <wp:docPr id="66" name="Dodecago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1CBF" id="Dodecagon 66" o:spid="_x0000_s1026" style="position:absolute;margin-left:29.75pt;margin-top:535pt;width:9.75pt;height:13.5pt;z-index:251786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42E42D" wp14:editId="65385A0D">
                <wp:simplePos x="0" y="0"/>
                <wp:positionH relativeFrom="rightMargin">
                  <wp:posOffset>355600</wp:posOffset>
                </wp:positionH>
                <wp:positionV relativeFrom="paragraph">
                  <wp:posOffset>6543040</wp:posOffset>
                </wp:positionV>
                <wp:extent cx="123825" cy="171450"/>
                <wp:effectExtent l="0" t="0" r="28575" b="19050"/>
                <wp:wrapNone/>
                <wp:docPr id="58" name="Dodecago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16AD" id="Dodecagon 58" o:spid="_x0000_s1026" style="position:absolute;margin-left:28pt;margin-top:515.2pt;width:9.75pt;height:13.5pt;z-index:2517698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3rdgIAAD8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E39E68" wp14:editId="6040D505">
                <wp:simplePos x="0" y="0"/>
                <wp:positionH relativeFrom="rightMargin">
                  <wp:posOffset>339725</wp:posOffset>
                </wp:positionH>
                <wp:positionV relativeFrom="paragraph">
                  <wp:posOffset>4965700</wp:posOffset>
                </wp:positionV>
                <wp:extent cx="123825" cy="171450"/>
                <wp:effectExtent l="0" t="0" r="28575" b="19050"/>
                <wp:wrapNone/>
                <wp:docPr id="59" name="Dodecag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45F6" id="Dodecagon 59" o:spid="_x0000_s1026" style="position:absolute;margin-left:26.75pt;margin-top:391pt;width:9.75pt;height:13.5pt;z-index:2517719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390778" wp14:editId="50E05A96">
                <wp:simplePos x="0" y="0"/>
                <wp:positionH relativeFrom="rightMargin">
                  <wp:posOffset>387350</wp:posOffset>
                </wp:positionH>
                <wp:positionV relativeFrom="paragraph">
                  <wp:posOffset>4727575</wp:posOffset>
                </wp:positionV>
                <wp:extent cx="123825" cy="171450"/>
                <wp:effectExtent l="0" t="0" r="28575" b="19050"/>
                <wp:wrapNone/>
                <wp:docPr id="60" name="Dodecago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F1435" id="Dodecagon 60" o:spid="_x0000_s1026" style="position:absolute;margin-left:30.5pt;margin-top:372.25pt;width:9.75pt;height:13.5pt;z-index:2517739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S9dQIAAD8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001E15" wp14:editId="018EF38F">
                <wp:simplePos x="0" y="0"/>
                <wp:positionH relativeFrom="rightMargin">
                  <wp:posOffset>111125</wp:posOffset>
                </wp:positionH>
                <wp:positionV relativeFrom="paragraph">
                  <wp:posOffset>4498975</wp:posOffset>
                </wp:positionV>
                <wp:extent cx="123825" cy="171450"/>
                <wp:effectExtent l="0" t="0" r="28575" b="19050"/>
                <wp:wrapNone/>
                <wp:docPr id="61" name="Dodecag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7F0E3" id="Dodecagon 61" o:spid="_x0000_s1026" style="position:absolute;margin-left:8.75pt;margin-top:354.25pt;width:9.75pt;height:13.5pt;z-index:251776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2265F3" wp14:editId="16AE138B">
                <wp:simplePos x="0" y="0"/>
                <wp:positionH relativeFrom="rightMargin">
                  <wp:posOffset>111125</wp:posOffset>
                </wp:positionH>
                <wp:positionV relativeFrom="paragraph">
                  <wp:posOffset>4146550</wp:posOffset>
                </wp:positionV>
                <wp:extent cx="123825" cy="171450"/>
                <wp:effectExtent l="0" t="0" r="28575" b="19050"/>
                <wp:wrapNone/>
                <wp:docPr id="62" name="Dodecago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C608" id="Dodecagon 62" o:spid="_x0000_s1026" style="position:absolute;margin-left:8.75pt;margin-top:326.5pt;width:9.75pt;height:13.5pt;z-index:2517780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306888" wp14:editId="6F26E340">
                <wp:simplePos x="0" y="0"/>
                <wp:positionH relativeFrom="rightMargin">
                  <wp:posOffset>120650</wp:posOffset>
                </wp:positionH>
                <wp:positionV relativeFrom="paragraph">
                  <wp:posOffset>3879850</wp:posOffset>
                </wp:positionV>
                <wp:extent cx="123825" cy="171450"/>
                <wp:effectExtent l="0" t="0" r="28575" b="19050"/>
                <wp:wrapNone/>
                <wp:docPr id="63" name="Dodecago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0909" id="Dodecagon 63" o:spid="_x0000_s1026" style="position:absolute;margin-left:9.5pt;margin-top:305.5pt;width:9.75pt;height:13.5pt;z-index:2517800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E8F0C8" wp14:editId="2069FD1A">
                <wp:simplePos x="0" y="0"/>
                <wp:positionH relativeFrom="rightMargin">
                  <wp:posOffset>349250</wp:posOffset>
                </wp:positionH>
                <wp:positionV relativeFrom="paragraph">
                  <wp:posOffset>3708400</wp:posOffset>
                </wp:positionV>
                <wp:extent cx="123825" cy="171450"/>
                <wp:effectExtent l="0" t="0" r="28575" b="19050"/>
                <wp:wrapNone/>
                <wp:docPr id="64" name="Dodecago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DD32" id="Dodecagon 64" o:spid="_x0000_s1026" style="position:absolute;margin-left:27.5pt;margin-top:292pt;width:9.75pt;height:13.5pt;z-index:251782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D1F9D1F" wp14:editId="60DB7D76">
                <wp:simplePos x="0" y="0"/>
                <wp:positionH relativeFrom="rightMargin">
                  <wp:posOffset>111125</wp:posOffset>
                </wp:positionH>
                <wp:positionV relativeFrom="paragraph">
                  <wp:posOffset>3460750</wp:posOffset>
                </wp:positionV>
                <wp:extent cx="123825" cy="171450"/>
                <wp:effectExtent l="0" t="0" r="28575" b="19050"/>
                <wp:wrapNone/>
                <wp:docPr id="65" name="Dodecago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D7C5" id="Dodecagon 65" o:spid="_x0000_s1026" style="position:absolute;margin-left:8.75pt;margin-top:272.5pt;width:9.75pt;height:13.5pt;z-index:251784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68F17B" wp14:editId="5804DED0">
                <wp:simplePos x="0" y="0"/>
                <wp:positionH relativeFrom="rightMargin">
                  <wp:posOffset>92075</wp:posOffset>
                </wp:positionH>
                <wp:positionV relativeFrom="paragraph">
                  <wp:posOffset>3051175</wp:posOffset>
                </wp:positionV>
                <wp:extent cx="123825" cy="171450"/>
                <wp:effectExtent l="0" t="0" r="28575" b="19050"/>
                <wp:wrapNone/>
                <wp:docPr id="57" name="Dodecag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A5207" id="Dodecagon 57" o:spid="_x0000_s1026" style="position:absolute;margin-left:7.25pt;margin-top:240.25pt;width:9.75pt;height:13.5pt;z-index:2517678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Jfdg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E4B751" wp14:editId="5A596B87">
                <wp:simplePos x="0" y="0"/>
                <wp:positionH relativeFrom="rightMargin">
                  <wp:posOffset>73025</wp:posOffset>
                </wp:positionH>
                <wp:positionV relativeFrom="paragraph">
                  <wp:posOffset>2670175</wp:posOffset>
                </wp:positionV>
                <wp:extent cx="123825" cy="171450"/>
                <wp:effectExtent l="0" t="0" r="28575" b="19050"/>
                <wp:wrapNone/>
                <wp:docPr id="55" name="Dodecag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CEA9" id="Dodecagon 55" o:spid="_x0000_s1026" style="position:absolute;margin-left:5.75pt;margin-top:210.25pt;width:9.75pt;height:13.5pt;z-index:2517637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P1dQ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7EF05D" wp14:editId="27D7DCDB">
                <wp:simplePos x="0" y="0"/>
                <wp:positionH relativeFrom="rightMargin">
                  <wp:posOffset>111125</wp:posOffset>
                </wp:positionH>
                <wp:positionV relativeFrom="paragraph">
                  <wp:posOffset>2279650</wp:posOffset>
                </wp:positionV>
                <wp:extent cx="123825" cy="171450"/>
                <wp:effectExtent l="0" t="0" r="28575" b="19050"/>
                <wp:wrapNone/>
                <wp:docPr id="56" name="Dodecag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0BDF" id="Dodecagon 56" o:spid="_x0000_s1026" style="position:absolute;margin-left:8.75pt;margin-top:179.5pt;width:9.75pt;height:13.5pt;z-index:2517657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407276" wp14:editId="0673D57D">
                <wp:simplePos x="0" y="0"/>
                <wp:positionH relativeFrom="rightMargin">
                  <wp:posOffset>101600</wp:posOffset>
                </wp:positionH>
                <wp:positionV relativeFrom="paragraph">
                  <wp:posOffset>1841500</wp:posOffset>
                </wp:positionV>
                <wp:extent cx="123825" cy="171450"/>
                <wp:effectExtent l="0" t="0" r="28575" b="19050"/>
                <wp:wrapNone/>
                <wp:docPr id="54" name="Dodecag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C497" id="Dodecagon 54" o:spid="_x0000_s1026" style="position:absolute;margin-left:8pt;margin-top:145pt;width:9.75pt;height:13.5pt;z-index:2517616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D1CDDD" wp14:editId="1FD36CA1">
                <wp:simplePos x="0" y="0"/>
                <wp:positionH relativeFrom="rightMargin">
                  <wp:posOffset>130175</wp:posOffset>
                </wp:positionH>
                <wp:positionV relativeFrom="paragraph">
                  <wp:posOffset>1479550</wp:posOffset>
                </wp:positionV>
                <wp:extent cx="123825" cy="171450"/>
                <wp:effectExtent l="0" t="0" r="28575" b="19050"/>
                <wp:wrapNone/>
                <wp:docPr id="53" name="Dodecago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8B0D" id="Dodecagon 53" o:spid="_x0000_s1026" style="position:absolute;margin-left:10.25pt;margin-top:116.5pt;width:9.75pt;height:13.5pt;z-index:2517596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FB320F" wp14:editId="1BBC2D90">
                <wp:simplePos x="0" y="0"/>
                <wp:positionH relativeFrom="rightMargin">
                  <wp:posOffset>101600</wp:posOffset>
                </wp:positionH>
                <wp:positionV relativeFrom="paragraph">
                  <wp:posOffset>1108075</wp:posOffset>
                </wp:positionV>
                <wp:extent cx="123825" cy="171450"/>
                <wp:effectExtent l="0" t="0" r="28575" b="19050"/>
                <wp:wrapNone/>
                <wp:docPr id="52" name="Dodecag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D7B9" id="Dodecagon 52" o:spid="_x0000_s1026" style="position:absolute;margin-left:8pt;margin-top:87.25pt;width:9.75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4D7E9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2CA510" wp14:editId="54C50FAF">
                <wp:simplePos x="0" y="0"/>
                <wp:positionH relativeFrom="rightMargin">
                  <wp:posOffset>358775</wp:posOffset>
                </wp:positionH>
                <wp:positionV relativeFrom="paragraph">
                  <wp:posOffset>727075</wp:posOffset>
                </wp:positionV>
                <wp:extent cx="123825" cy="171450"/>
                <wp:effectExtent l="0" t="0" r="28575" b="19050"/>
                <wp:wrapNone/>
                <wp:docPr id="51" name="Dodecago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9709" id="Dodecagon 51" o:spid="_x0000_s1026" style="position:absolute;margin-left:28.25pt;margin-top:57.25pt;width:9.75pt;height:13.5pt;z-index:2517555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0265B5">
        <w:pict>
          <v:shape id="_x0000_s1033" type="#_x0000_t75" style="position:absolute;margin-left:0;margin-top:0;width:612.5pt;height:11in;z-index:-251661312;mso-position-horizontal-relative:page;mso-position-vertical-relative:page">
            <v:imagedata r:id="rId7" o:title=""/>
            <w10:wrap anchorx="page" anchory="page"/>
          </v:shape>
        </w:pict>
      </w:r>
    </w:p>
    <w:p w:rsidR="00F51514" w:rsidRDefault="005C5BA3">
      <w:pPr>
        <w:spacing w:line="200" w:lineRule="exact"/>
        <w:sectPr w:rsidR="00F5151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B27785" wp14:editId="6CA00939">
                <wp:simplePos x="0" y="0"/>
                <wp:positionH relativeFrom="rightMargin">
                  <wp:posOffset>-12700</wp:posOffset>
                </wp:positionH>
                <wp:positionV relativeFrom="paragraph">
                  <wp:posOffset>2393950</wp:posOffset>
                </wp:positionV>
                <wp:extent cx="123825" cy="171450"/>
                <wp:effectExtent l="0" t="0" r="28575" b="19050"/>
                <wp:wrapNone/>
                <wp:docPr id="79" name="Dodec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974A" id="Dodecagon 79" o:spid="_x0000_s1026" style="position:absolute;margin-left:-1pt;margin-top:188.5pt;width:9.75pt;height:13.5pt;z-index:251810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69CF07E" wp14:editId="3DC2DE20">
                <wp:simplePos x="0" y="0"/>
                <wp:positionH relativeFrom="rightMargin">
                  <wp:posOffset>-28575</wp:posOffset>
                </wp:positionH>
                <wp:positionV relativeFrom="paragraph">
                  <wp:posOffset>6746875</wp:posOffset>
                </wp:positionV>
                <wp:extent cx="123825" cy="171450"/>
                <wp:effectExtent l="0" t="0" r="28575" b="19050"/>
                <wp:wrapNone/>
                <wp:docPr id="90" name="Dodecago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1E3C" id="Dodecagon 90" o:spid="_x0000_s1026" style="position:absolute;margin-left:-2.25pt;margin-top:531.25pt;width:9.75pt;height:13.5pt;z-index:251833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D04EFC" wp14:editId="0D72FFD4">
                <wp:simplePos x="0" y="0"/>
                <wp:positionH relativeFrom="rightMargin">
                  <wp:posOffset>-288925</wp:posOffset>
                </wp:positionH>
                <wp:positionV relativeFrom="paragraph">
                  <wp:posOffset>8023225</wp:posOffset>
                </wp:positionV>
                <wp:extent cx="123825" cy="171450"/>
                <wp:effectExtent l="0" t="0" r="28575" b="19050"/>
                <wp:wrapNone/>
                <wp:docPr id="96" name="Dodecago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7FCD" id="Dodecagon 96" o:spid="_x0000_s1026" style="position:absolute;margin-left:-22.75pt;margin-top:631.75pt;width:9.75pt;height:13.5pt;z-index:2518456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CD193F" wp14:editId="4A4E4653">
                <wp:simplePos x="0" y="0"/>
                <wp:positionH relativeFrom="rightMargin">
                  <wp:posOffset>-317500</wp:posOffset>
                </wp:positionH>
                <wp:positionV relativeFrom="paragraph">
                  <wp:posOffset>7785100</wp:posOffset>
                </wp:positionV>
                <wp:extent cx="123825" cy="171450"/>
                <wp:effectExtent l="0" t="0" r="28575" b="19050"/>
                <wp:wrapNone/>
                <wp:docPr id="95" name="Dodecagon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8CFB" id="Dodecagon 95" o:spid="_x0000_s1026" style="position:absolute;margin-left:-25pt;margin-top:613pt;width:9.75pt;height:13.5pt;z-index:2518435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7ECC016" wp14:editId="1091CEFB">
                <wp:simplePos x="0" y="0"/>
                <wp:positionH relativeFrom="rightMargin">
                  <wp:posOffset>-314325</wp:posOffset>
                </wp:positionH>
                <wp:positionV relativeFrom="paragraph">
                  <wp:posOffset>7546975</wp:posOffset>
                </wp:positionV>
                <wp:extent cx="123825" cy="171450"/>
                <wp:effectExtent l="0" t="0" r="28575" b="19050"/>
                <wp:wrapNone/>
                <wp:docPr id="94" name="Dodecago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27DC" id="Dodecagon 94" o:spid="_x0000_s1026" style="position:absolute;margin-left:-24.75pt;margin-top:594.25pt;width:9.75pt;height:13.5pt;z-index:2518415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4BE357F" wp14:editId="50171976">
                <wp:simplePos x="0" y="0"/>
                <wp:positionH relativeFrom="rightMargin">
                  <wp:posOffset>-288925</wp:posOffset>
                </wp:positionH>
                <wp:positionV relativeFrom="paragraph">
                  <wp:posOffset>6346825</wp:posOffset>
                </wp:positionV>
                <wp:extent cx="123825" cy="171450"/>
                <wp:effectExtent l="0" t="0" r="28575" b="19050"/>
                <wp:wrapNone/>
                <wp:docPr id="89" name="Dodecagon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4D60" id="Dodecagon 89" o:spid="_x0000_s1026" style="position:absolute;margin-left:-22.75pt;margin-top:499.75pt;width:9.75pt;height:13.5pt;z-index:251831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3892EB" wp14:editId="12690D0D">
                <wp:simplePos x="0" y="0"/>
                <wp:positionH relativeFrom="rightMargin">
                  <wp:posOffset>-298450</wp:posOffset>
                </wp:positionH>
                <wp:positionV relativeFrom="paragraph">
                  <wp:posOffset>5965825</wp:posOffset>
                </wp:positionV>
                <wp:extent cx="123825" cy="171450"/>
                <wp:effectExtent l="0" t="0" r="28575" b="19050"/>
                <wp:wrapNone/>
                <wp:docPr id="88" name="Dodecagon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4F314" id="Dodecagon 88" o:spid="_x0000_s1026" style="position:absolute;margin-left:-23.5pt;margin-top:469.75pt;width:9.75pt;height:13.5pt;z-index:251829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2/dgIAAD8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32670BB" wp14:editId="54BF9AF0">
                <wp:simplePos x="0" y="0"/>
                <wp:positionH relativeFrom="rightMargin">
                  <wp:posOffset>-307975</wp:posOffset>
                </wp:positionH>
                <wp:positionV relativeFrom="paragraph">
                  <wp:posOffset>5375275</wp:posOffset>
                </wp:positionV>
                <wp:extent cx="123825" cy="171450"/>
                <wp:effectExtent l="0" t="0" r="28575" b="19050"/>
                <wp:wrapNone/>
                <wp:docPr id="92" name="Dodecagon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8499" id="Dodecagon 92" o:spid="_x0000_s1026" style="position:absolute;margin-left:-24.25pt;margin-top:423.25pt;width:9.75pt;height:13.5pt;z-index:2518374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5A7BD55" wp14:editId="1F173F0C">
                <wp:simplePos x="0" y="0"/>
                <wp:positionH relativeFrom="rightMargin">
                  <wp:posOffset>-298450</wp:posOffset>
                </wp:positionH>
                <wp:positionV relativeFrom="paragraph">
                  <wp:posOffset>5003800</wp:posOffset>
                </wp:positionV>
                <wp:extent cx="123825" cy="171450"/>
                <wp:effectExtent l="0" t="0" r="28575" b="19050"/>
                <wp:wrapNone/>
                <wp:docPr id="91" name="Dodecagon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8EF89" id="Dodecagon 91" o:spid="_x0000_s1026" style="position:absolute;margin-left:-23.5pt;margin-top:394pt;width:9.75pt;height:13.5pt;z-index:2518353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9DA68AE" wp14:editId="2AEEB354">
                <wp:simplePos x="0" y="0"/>
                <wp:positionH relativeFrom="rightMargin">
                  <wp:posOffset>-288925</wp:posOffset>
                </wp:positionH>
                <wp:positionV relativeFrom="paragraph">
                  <wp:posOffset>4746625</wp:posOffset>
                </wp:positionV>
                <wp:extent cx="123825" cy="171450"/>
                <wp:effectExtent l="0" t="0" r="28575" b="19050"/>
                <wp:wrapNone/>
                <wp:docPr id="86" name="Dodecagon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8C224" id="Dodecagon 86" o:spid="_x0000_s1026" style="position:absolute;margin-left:-22.75pt;margin-top:373.75pt;width:9.75pt;height:13.5pt;z-index:251825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262685F" wp14:editId="344AC999">
                <wp:simplePos x="0" y="0"/>
                <wp:positionH relativeFrom="rightMargin">
                  <wp:posOffset>-292100</wp:posOffset>
                </wp:positionH>
                <wp:positionV relativeFrom="paragraph">
                  <wp:posOffset>4390390</wp:posOffset>
                </wp:positionV>
                <wp:extent cx="123825" cy="171450"/>
                <wp:effectExtent l="0" t="0" r="28575" b="19050"/>
                <wp:wrapNone/>
                <wp:docPr id="85" name="Dodecago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19904" id="Dodecagon 85" o:spid="_x0000_s1026" style="position:absolute;margin-left:-23pt;margin-top:345.7pt;width:9.75pt;height:13.5pt;z-index:251823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OhdQ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424B831" wp14:editId="7FBAFFD2">
                <wp:simplePos x="0" y="0"/>
                <wp:positionH relativeFrom="rightMargin">
                  <wp:posOffset>-288925</wp:posOffset>
                </wp:positionH>
                <wp:positionV relativeFrom="paragraph">
                  <wp:posOffset>3994150</wp:posOffset>
                </wp:positionV>
                <wp:extent cx="123825" cy="171450"/>
                <wp:effectExtent l="0" t="0" r="28575" b="19050"/>
                <wp:wrapNone/>
                <wp:docPr id="87" name="Dodecago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FC3A" id="Dodecagon 87" o:spid="_x0000_s1026" style="position:absolute;margin-left:-22.75pt;margin-top:314.5pt;width:9.75pt;height:13.5pt;z-index:251827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F51B31" wp14:editId="2D21030A">
                <wp:simplePos x="0" y="0"/>
                <wp:positionH relativeFrom="rightMargin">
                  <wp:posOffset>-269875</wp:posOffset>
                </wp:positionH>
                <wp:positionV relativeFrom="paragraph">
                  <wp:posOffset>3632200</wp:posOffset>
                </wp:positionV>
                <wp:extent cx="123825" cy="171450"/>
                <wp:effectExtent l="0" t="0" r="28575" b="19050"/>
                <wp:wrapNone/>
                <wp:docPr id="83" name="Dodecago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F242" id="Dodecagon 83" o:spid="_x0000_s1026" style="position:absolute;margin-left:-21.25pt;margin-top:286pt;width:9.75pt;height:13.5pt;z-index:251819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67E611C" wp14:editId="19605E25">
                <wp:simplePos x="0" y="0"/>
                <wp:positionH relativeFrom="rightMargin">
                  <wp:posOffset>-288925</wp:posOffset>
                </wp:positionH>
                <wp:positionV relativeFrom="paragraph">
                  <wp:posOffset>3394075</wp:posOffset>
                </wp:positionV>
                <wp:extent cx="123825" cy="171450"/>
                <wp:effectExtent l="0" t="0" r="28575" b="19050"/>
                <wp:wrapNone/>
                <wp:docPr id="82" name="Dodecagon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75EE" id="Dodecagon 82" o:spid="_x0000_s1026" style="position:absolute;margin-left:-22.75pt;margin-top:267.25pt;width:9.75pt;height:13.5pt;z-index:2518169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108654B" wp14:editId="5A22BC65">
                <wp:simplePos x="0" y="0"/>
                <wp:positionH relativeFrom="rightMargin">
                  <wp:posOffset>-38100</wp:posOffset>
                </wp:positionH>
                <wp:positionV relativeFrom="paragraph">
                  <wp:posOffset>7137400</wp:posOffset>
                </wp:positionV>
                <wp:extent cx="123825" cy="171450"/>
                <wp:effectExtent l="0" t="0" r="28575" b="19050"/>
                <wp:wrapNone/>
                <wp:docPr id="93" name="Dodecago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7791" id="Dodecagon 93" o:spid="_x0000_s1026" style="position:absolute;margin-left:-3pt;margin-top:562pt;width:9.75pt;height:13.5pt;z-index:2518394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A259D8" wp14:editId="4C5D5D34">
                <wp:simplePos x="0" y="0"/>
                <wp:positionH relativeFrom="rightMargin">
                  <wp:posOffset>6350</wp:posOffset>
                </wp:positionH>
                <wp:positionV relativeFrom="paragraph">
                  <wp:posOffset>2155825</wp:posOffset>
                </wp:positionV>
                <wp:extent cx="123825" cy="171450"/>
                <wp:effectExtent l="0" t="0" r="28575" b="19050"/>
                <wp:wrapNone/>
                <wp:docPr id="84" name="Dodecago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E65A" id="Dodecagon 84" o:spid="_x0000_s1026" style="position:absolute;margin-left:.5pt;margin-top:169.75pt;width:9.75pt;height:13.5pt;z-index:251821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v0dg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4CD7467" wp14:editId="48F7508F">
                <wp:simplePos x="0" y="0"/>
                <wp:positionH relativeFrom="rightMargin">
                  <wp:posOffset>12700</wp:posOffset>
                </wp:positionH>
                <wp:positionV relativeFrom="paragraph">
                  <wp:posOffset>1513840</wp:posOffset>
                </wp:positionV>
                <wp:extent cx="123825" cy="171450"/>
                <wp:effectExtent l="0" t="0" r="28575" b="19050"/>
                <wp:wrapNone/>
                <wp:docPr id="73" name="Dodecago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58886" id="Dodecagon 73" o:spid="_x0000_s1026" style="position:absolute;margin-left:1pt;margin-top:119.2pt;width:9.75pt;height:13.5pt;z-index:251798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DA602E" wp14:editId="1EA8A393">
                <wp:simplePos x="0" y="0"/>
                <wp:positionH relativeFrom="rightMargin">
                  <wp:align>left</wp:align>
                </wp:positionH>
                <wp:positionV relativeFrom="paragraph">
                  <wp:posOffset>1260475</wp:posOffset>
                </wp:positionV>
                <wp:extent cx="123825" cy="171450"/>
                <wp:effectExtent l="0" t="0" r="28575" b="19050"/>
                <wp:wrapNone/>
                <wp:docPr id="74" name="Dodecago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8ED6" id="Dodecagon 74" o:spid="_x0000_s1026" style="position:absolute;margin-left:0;margin-top:99.25pt;width:9.75pt;height:13.5pt;z-index:2518005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JDdg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97F03B" wp14:editId="4DE7D941">
                <wp:simplePos x="0" y="0"/>
                <wp:positionH relativeFrom="rightMargin">
                  <wp:posOffset>215900</wp:posOffset>
                </wp:positionH>
                <wp:positionV relativeFrom="paragraph">
                  <wp:posOffset>1060450</wp:posOffset>
                </wp:positionV>
                <wp:extent cx="123825" cy="171450"/>
                <wp:effectExtent l="0" t="0" r="28575" b="19050"/>
                <wp:wrapNone/>
                <wp:docPr id="75" name="Dodecag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6D4E" id="Dodecagon 75" o:spid="_x0000_s1026" style="position:absolute;margin-left:17pt;margin-top:83.5pt;width:9.75pt;height:13.5pt;z-index:251802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28679F0" wp14:editId="0C00D88A">
                <wp:simplePos x="0" y="0"/>
                <wp:positionH relativeFrom="rightMargin">
                  <wp:posOffset>-260350</wp:posOffset>
                </wp:positionH>
                <wp:positionV relativeFrom="paragraph">
                  <wp:posOffset>-130175</wp:posOffset>
                </wp:positionV>
                <wp:extent cx="123825" cy="171450"/>
                <wp:effectExtent l="0" t="0" r="28575" b="19050"/>
                <wp:wrapNone/>
                <wp:docPr id="76" name="Dodec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0509" id="Dodecagon 76" o:spid="_x0000_s1026" style="position:absolute;margin-left:-20.5pt;margin-top:-10.25pt;width:9.75pt;height:13.5pt;z-index:251804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77FCC46" wp14:editId="1CCC5E5E">
                <wp:simplePos x="0" y="0"/>
                <wp:positionH relativeFrom="rightMargin">
                  <wp:posOffset>-222250</wp:posOffset>
                </wp:positionH>
                <wp:positionV relativeFrom="paragraph">
                  <wp:posOffset>822325</wp:posOffset>
                </wp:positionV>
                <wp:extent cx="123825" cy="171450"/>
                <wp:effectExtent l="0" t="0" r="28575" b="19050"/>
                <wp:wrapNone/>
                <wp:docPr id="77" name="Dodec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39AB" id="Dodecagon 77" o:spid="_x0000_s1026" style="position:absolute;margin-left:-17.5pt;margin-top:64.75pt;width:9.75pt;height:13.5pt;z-index:251806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4CF3D1" wp14:editId="0E32978F">
                <wp:simplePos x="0" y="0"/>
                <wp:positionH relativeFrom="rightMargin">
                  <wp:posOffset>-231775</wp:posOffset>
                </wp:positionH>
                <wp:positionV relativeFrom="paragraph">
                  <wp:posOffset>460375</wp:posOffset>
                </wp:positionV>
                <wp:extent cx="123825" cy="171450"/>
                <wp:effectExtent l="0" t="0" r="28575" b="19050"/>
                <wp:wrapNone/>
                <wp:docPr id="78" name="Dodec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E632" id="Dodecagon 78" o:spid="_x0000_s1026" style="position:absolute;margin-left:-18.25pt;margin-top:36.25pt;width:9.75pt;height:13.5pt;z-index:251808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QIdgIAAD8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CF4349" wp14:editId="375540D4">
                <wp:simplePos x="0" y="0"/>
                <wp:positionH relativeFrom="rightMargin">
                  <wp:align>left</wp:align>
                </wp:positionH>
                <wp:positionV relativeFrom="paragraph">
                  <wp:posOffset>1927225</wp:posOffset>
                </wp:positionV>
                <wp:extent cx="123825" cy="171450"/>
                <wp:effectExtent l="0" t="0" r="28575" b="19050"/>
                <wp:wrapNone/>
                <wp:docPr id="80" name="Dodec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D06" id="Dodecagon 80" o:spid="_x0000_s1026" style="position:absolute;margin-left:0;margin-top:151.75pt;width:9.75pt;height:13.5pt;z-index:2518128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l7dQIAAD8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1B2DF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CA4E1DA" wp14:editId="3C79440F">
                <wp:simplePos x="0" y="0"/>
                <wp:positionH relativeFrom="rightMargin">
                  <wp:posOffset>215900</wp:posOffset>
                </wp:positionH>
                <wp:positionV relativeFrom="paragraph">
                  <wp:posOffset>1746250</wp:posOffset>
                </wp:positionV>
                <wp:extent cx="123825" cy="171450"/>
                <wp:effectExtent l="0" t="0" r="28575" b="19050"/>
                <wp:wrapNone/>
                <wp:docPr id="81" name="Dodecago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12D1" id="Dodecagon 81" o:spid="_x0000_s1026" style="position:absolute;margin-left:17pt;margin-top:137.5pt;width:9.75pt;height:13.5pt;z-index:2518149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0265B5">
        <w:pict>
          <v:shape id="_x0000_s1032" type="#_x0000_t75" style="position:absolute;margin-left:0;margin-top:0;width:612.5pt;height:11in;z-index:-251660288;mso-position-horizontal-relative:page;mso-position-vertical-relative:page">
            <v:imagedata r:id="rId8" o:title=""/>
            <w10:wrap anchorx="page" anchory="page"/>
          </v:shape>
        </w:pict>
      </w:r>
    </w:p>
    <w:p w:rsidR="00F51514" w:rsidRDefault="000265B5">
      <w:pPr>
        <w:spacing w:line="200" w:lineRule="exact"/>
        <w:sectPr w:rsidR="00F51514">
          <w:pgSz w:w="12240" w:h="15840"/>
          <w:pgMar w:top="1480" w:right="1720" w:bottom="280" w:left="1720" w:header="720" w:footer="720" w:gutter="0"/>
          <w:cols w:space="720"/>
        </w:sectPr>
      </w:pPr>
      <w:r>
        <w:lastRenderedPageBreak/>
        <w:pict>
          <v:shape id="_x0000_s1031" type="#_x0000_t75" style="position:absolute;margin-left:0;margin-top:1.5pt;width:612.5pt;height:11in;z-index:-251659264;mso-position-horizontal-relative:page;mso-position-vertical-relative:page">
            <v:imagedata r:id="rId9" o:title=""/>
            <w10:wrap anchorx="page" anchory="page"/>
          </v:shape>
        </w:pict>
      </w:r>
      <w:r w:rsidR="005C5BA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5BA62D4" wp14:editId="3A6E5A6C">
                <wp:simplePos x="0" y="0"/>
                <wp:positionH relativeFrom="rightMargin">
                  <wp:posOffset>92075</wp:posOffset>
                </wp:positionH>
                <wp:positionV relativeFrom="paragraph">
                  <wp:posOffset>2784475</wp:posOffset>
                </wp:positionV>
                <wp:extent cx="123825" cy="171450"/>
                <wp:effectExtent l="0" t="0" r="28575" b="19050"/>
                <wp:wrapNone/>
                <wp:docPr id="102" name="Dodecago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849C" id="Dodecagon 102" o:spid="_x0000_s1026" style="position:absolute;margin-left:7.25pt;margin-top:219.25pt;width:9.75pt;height:13.5pt;z-index:2518579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C5BA3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2C93E2C" wp14:editId="7D62E025">
                <wp:simplePos x="0" y="0"/>
                <wp:positionH relativeFrom="rightMargin">
                  <wp:posOffset>82550</wp:posOffset>
                </wp:positionH>
                <wp:positionV relativeFrom="paragraph">
                  <wp:posOffset>2422525</wp:posOffset>
                </wp:positionV>
                <wp:extent cx="123825" cy="171450"/>
                <wp:effectExtent l="0" t="0" r="28575" b="19050"/>
                <wp:wrapNone/>
                <wp:docPr id="103" name="Dodecagon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43FE6" id="Dodecagon 103" o:spid="_x0000_s1026" style="position:absolute;margin-left:6.5pt;margin-top:190.75pt;width:9.75pt;height:13.5pt;z-index:2518599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53DD431" wp14:editId="40024A2C">
                <wp:simplePos x="0" y="0"/>
                <wp:positionH relativeFrom="rightMargin">
                  <wp:posOffset>387350</wp:posOffset>
                </wp:positionH>
                <wp:positionV relativeFrom="paragraph">
                  <wp:posOffset>6994525</wp:posOffset>
                </wp:positionV>
                <wp:extent cx="123825" cy="171450"/>
                <wp:effectExtent l="0" t="0" r="28575" b="19050"/>
                <wp:wrapNone/>
                <wp:docPr id="114" name="Dodecago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7360" id="Dodecagon 114" o:spid="_x0000_s1026" style="position:absolute;margin-left:30.5pt;margin-top:550.75pt;width:9.75pt;height:13.5pt;z-index:2518824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S1dw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2E442D1" wp14:editId="79E414AE">
                <wp:simplePos x="0" y="0"/>
                <wp:positionH relativeFrom="rightMargin">
                  <wp:posOffset>625475</wp:posOffset>
                </wp:positionH>
                <wp:positionV relativeFrom="paragraph">
                  <wp:posOffset>7956550</wp:posOffset>
                </wp:positionV>
                <wp:extent cx="123825" cy="171450"/>
                <wp:effectExtent l="0" t="0" r="28575" b="19050"/>
                <wp:wrapNone/>
                <wp:docPr id="115" name="Dodecago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805D" id="Dodecagon 115" o:spid="_x0000_s1026" style="position:absolute;margin-left:49.25pt;margin-top:626.5pt;width:9.75pt;height:13.5pt;z-index:2518845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NWdg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DFA3F5D" wp14:editId="445D98D8">
                <wp:simplePos x="0" y="0"/>
                <wp:positionH relativeFrom="rightMargin">
                  <wp:posOffset>111125</wp:posOffset>
                </wp:positionH>
                <wp:positionV relativeFrom="paragraph">
                  <wp:posOffset>3184525</wp:posOffset>
                </wp:positionV>
                <wp:extent cx="123825" cy="171450"/>
                <wp:effectExtent l="0" t="0" r="28575" b="19050"/>
                <wp:wrapNone/>
                <wp:docPr id="101" name="Dodecagon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DCC3" id="Dodecagon 101" o:spid="_x0000_s1026" style="position:absolute;margin-left:8.75pt;margin-top:250.75pt;width:9.75pt;height:13.5pt;z-index:2518558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ISdg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BD69F0" wp14:editId="5E96035D">
                <wp:simplePos x="0" y="0"/>
                <wp:positionH relativeFrom="rightMargin">
                  <wp:posOffset>82550</wp:posOffset>
                </wp:positionH>
                <wp:positionV relativeFrom="paragraph">
                  <wp:posOffset>2032000</wp:posOffset>
                </wp:positionV>
                <wp:extent cx="123825" cy="171450"/>
                <wp:effectExtent l="0" t="0" r="28575" b="19050"/>
                <wp:wrapNone/>
                <wp:docPr id="104" name="Dodecago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353CF" id="Dodecagon 104" o:spid="_x0000_s1026" style="position:absolute;margin-left:6.5pt;margin-top:160pt;width:9.75pt;height:13.5pt;z-index:2518620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fvJdw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EE55B1C" wp14:editId="0FE4F8B2">
                <wp:simplePos x="0" y="0"/>
                <wp:positionH relativeFrom="rightMargin">
                  <wp:posOffset>53975</wp:posOffset>
                </wp:positionH>
                <wp:positionV relativeFrom="paragraph">
                  <wp:posOffset>-196850</wp:posOffset>
                </wp:positionV>
                <wp:extent cx="123825" cy="171450"/>
                <wp:effectExtent l="0" t="0" r="28575" b="19050"/>
                <wp:wrapNone/>
                <wp:docPr id="97" name="Dodecago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040C" id="Dodecagon 97" o:spid="_x0000_s1026" style="position:absolute;margin-left:4.25pt;margin-top:-15.5pt;width:9.75pt;height:13.5pt;z-index:251847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E258EFE" wp14:editId="61EB874E">
                <wp:simplePos x="0" y="0"/>
                <wp:positionH relativeFrom="rightMargin">
                  <wp:posOffset>311150</wp:posOffset>
                </wp:positionH>
                <wp:positionV relativeFrom="paragraph">
                  <wp:posOffset>50800</wp:posOffset>
                </wp:positionV>
                <wp:extent cx="123825" cy="171450"/>
                <wp:effectExtent l="0" t="0" r="28575" b="19050"/>
                <wp:wrapNone/>
                <wp:docPr id="99" name="Dodecago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9928" id="Dodecagon 99" o:spid="_x0000_s1026" style="position:absolute;margin-left:24.5pt;margin-top:4pt;width:9.75pt;height:13.5pt;z-index:251851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3B29DCB" wp14:editId="165C4226">
                <wp:simplePos x="0" y="0"/>
                <wp:positionH relativeFrom="rightMargin">
                  <wp:posOffset>330200</wp:posOffset>
                </wp:positionH>
                <wp:positionV relativeFrom="paragraph">
                  <wp:posOffset>450850</wp:posOffset>
                </wp:positionV>
                <wp:extent cx="123825" cy="171450"/>
                <wp:effectExtent l="0" t="0" r="28575" b="19050"/>
                <wp:wrapNone/>
                <wp:docPr id="98" name="Dodecago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D9B7" id="Dodecagon 98" o:spid="_x0000_s1026" style="position:absolute;margin-left:26pt;margin-top:35.5pt;width:9.75pt;height:13.5pt;z-index:251849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C6277A1" wp14:editId="189454CD">
                <wp:simplePos x="0" y="0"/>
                <wp:positionH relativeFrom="rightMargin">
                  <wp:posOffset>330200</wp:posOffset>
                </wp:positionH>
                <wp:positionV relativeFrom="paragraph">
                  <wp:posOffset>1289050</wp:posOffset>
                </wp:positionV>
                <wp:extent cx="123825" cy="171450"/>
                <wp:effectExtent l="0" t="0" r="28575" b="19050"/>
                <wp:wrapNone/>
                <wp:docPr id="105" name="Dodecago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1EFAF" id="Dodecagon 105" o:spid="_x0000_s1026" style="position:absolute;margin-left:26pt;margin-top:101.5pt;width:9.75pt;height:13.5pt;z-index:251864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mwqdg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D85F2F3" wp14:editId="66C609C6">
                <wp:simplePos x="0" y="0"/>
                <wp:positionH relativeFrom="rightMargin">
                  <wp:posOffset>330200</wp:posOffset>
                </wp:positionH>
                <wp:positionV relativeFrom="paragraph">
                  <wp:posOffset>1069975</wp:posOffset>
                </wp:positionV>
                <wp:extent cx="123825" cy="171450"/>
                <wp:effectExtent l="0" t="0" r="28575" b="19050"/>
                <wp:wrapNone/>
                <wp:docPr id="106" name="Dodecago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E2ACB" id="Dodecagon 106" o:spid="_x0000_s1026" style="position:absolute;margin-left:26pt;margin-top:84.25pt;width:9.75pt;height:13.5pt;z-index:251866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671E54B" wp14:editId="6A764B74">
                <wp:simplePos x="0" y="0"/>
                <wp:positionH relativeFrom="rightMargin">
                  <wp:posOffset>292100</wp:posOffset>
                </wp:positionH>
                <wp:positionV relativeFrom="paragraph">
                  <wp:posOffset>841375</wp:posOffset>
                </wp:positionV>
                <wp:extent cx="123825" cy="171450"/>
                <wp:effectExtent l="0" t="0" r="28575" b="19050"/>
                <wp:wrapNone/>
                <wp:docPr id="107" name="Dodecago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5D31" id="Dodecagon 107" o:spid="_x0000_s1026" style="position:absolute;margin-left:23pt;margin-top:66.25pt;width:9.75pt;height:13.5pt;z-index:251868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89681B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7399FD8" wp14:editId="58B6013A">
                <wp:simplePos x="0" y="0"/>
                <wp:positionH relativeFrom="rightMargin">
                  <wp:posOffset>187325</wp:posOffset>
                </wp:positionH>
                <wp:positionV relativeFrom="paragraph">
                  <wp:posOffset>8242300</wp:posOffset>
                </wp:positionV>
                <wp:extent cx="123825" cy="171450"/>
                <wp:effectExtent l="0" t="0" r="28575" b="19050"/>
                <wp:wrapNone/>
                <wp:docPr id="110" name="Dodecago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BAC9" id="Dodecagon 110" o:spid="_x0000_s1026" style="position:absolute;margin-left:14.75pt;margin-top:649pt;width:9.75pt;height:13.5pt;z-index:251874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89681B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959ED27" wp14:editId="69EBDE43">
                <wp:simplePos x="0" y="0"/>
                <wp:positionH relativeFrom="rightMargin">
                  <wp:posOffset>622300</wp:posOffset>
                </wp:positionH>
                <wp:positionV relativeFrom="paragraph">
                  <wp:posOffset>7314565</wp:posOffset>
                </wp:positionV>
                <wp:extent cx="123825" cy="171450"/>
                <wp:effectExtent l="0" t="0" r="28575" b="19050"/>
                <wp:wrapNone/>
                <wp:docPr id="108" name="Dodecago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1DAA8" id="Dodecagon 108" o:spid="_x0000_s1026" style="position:absolute;margin-left:49pt;margin-top:575.95pt;width:9.75pt;height:13.5pt;z-index:251870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mAdw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89681B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C9E75D" wp14:editId="25BDC3FD">
                <wp:simplePos x="0" y="0"/>
                <wp:positionH relativeFrom="rightMargin">
                  <wp:posOffset>644525</wp:posOffset>
                </wp:positionH>
                <wp:positionV relativeFrom="paragraph">
                  <wp:posOffset>6727825</wp:posOffset>
                </wp:positionV>
                <wp:extent cx="123825" cy="171450"/>
                <wp:effectExtent l="0" t="0" r="28575" b="19050"/>
                <wp:wrapNone/>
                <wp:docPr id="109" name="Dodecago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73CD" id="Dodecagon 109" o:spid="_x0000_s1026" style="position:absolute;margin-left:50.75pt;margin-top:529.75pt;width:9.75pt;height:13.5pt;z-index:251872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89681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C147548" wp14:editId="37E44A16">
                <wp:simplePos x="0" y="0"/>
                <wp:positionH relativeFrom="rightMargin">
                  <wp:posOffset>635000</wp:posOffset>
                </wp:positionH>
                <wp:positionV relativeFrom="paragraph">
                  <wp:posOffset>5994400</wp:posOffset>
                </wp:positionV>
                <wp:extent cx="123825" cy="171450"/>
                <wp:effectExtent l="0" t="0" r="28575" b="19050"/>
                <wp:wrapNone/>
                <wp:docPr id="116" name="Dodecago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6A1C" id="Dodecagon 116" o:spid="_x0000_s1026" style="position:absolute;margin-left:50pt;margin-top:472pt;width:9.75pt;height:13.5pt;z-index:2518865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updwIAAEE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89681B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BFAFC71" wp14:editId="76B35BB5">
                <wp:simplePos x="0" y="0"/>
                <wp:positionH relativeFrom="rightMargin">
                  <wp:posOffset>606425</wp:posOffset>
                </wp:positionH>
                <wp:positionV relativeFrom="paragraph">
                  <wp:posOffset>4746625</wp:posOffset>
                </wp:positionV>
                <wp:extent cx="123825" cy="171450"/>
                <wp:effectExtent l="0" t="0" r="28575" b="19050"/>
                <wp:wrapNone/>
                <wp:docPr id="113" name="Dodecago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57F5" id="Dodecagon 113" o:spid="_x0000_s1026" style="position:absolute;margin-left:47.75pt;margin-top:373.75pt;width:9.75pt;height:13.5pt;z-index:2518804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89681B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9D214BB" wp14:editId="6B722C03">
                <wp:simplePos x="0" y="0"/>
                <wp:positionH relativeFrom="rightMargin">
                  <wp:posOffset>349250</wp:posOffset>
                </wp:positionH>
                <wp:positionV relativeFrom="paragraph">
                  <wp:posOffset>4375150</wp:posOffset>
                </wp:positionV>
                <wp:extent cx="123825" cy="171450"/>
                <wp:effectExtent l="0" t="0" r="28575" b="19050"/>
                <wp:wrapNone/>
                <wp:docPr id="112" name="Dodecago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F7DF" id="Dodecagon 112" o:spid="_x0000_s1026" style="position:absolute;margin-left:27.5pt;margin-top:344.5pt;width:9.75pt;height:13.5pt;z-index:2518784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WRdw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89681B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60F6661" wp14:editId="67D7514E">
                <wp:simplePos x="0" y="0"/>
                <wp:positionH relativeFrom="rightMargin">
                  <wp:posOffset>377825</wp:posOffset>
                </wp:positionH>
                <wp:positionV relativeFrom="paragraph">
                  <wp:posOffset>4127500</wp:posOffset>
                </wp:positionV>
                <wp:extent cx="123825" cy="171450"/>
                <wp:effectExtent l="0" t="0" r="28575" b="19050"/>
                <wp:wrapNone/>
                <wp:docPr id="111" name="Dodecagon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B201" id="Dodecagon 111" o:spid="_x0000_s1026" style="position:absolute;margin-left:29.75pt;margin-top:325pt;width:9.75pt;height:13.5pt;z-index:2518763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1udg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89681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A5714C5" wp14:editId="09C4B7F0">
                <wp:simplePos x="0" y="0"/>
                <wp:positionH relativeFrom="rightMargin">
                  <wp:posOffset>584200</wp:posOffset>
                </wp:positionH>
                <wp:positionV relativeFrom="paragraph">
                  <wp:posOffset>3733165</wp:posOffset>
                </wp:positionV>
                <wp:extent cx="123825" cy="171450"/>
                <wp:effectExtent l="0" t="0" r="28575" b="19050"/>
                <wp:wrapNone/>
                <wp:docPr id="100" name="Dodecagon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35F3" id="Dodecagon 100" o:spid="_x0000_s1026" style="position:absolute;margin-left:46pt;margin-top:293.95pt;width:9.75pt;height:13.5pt;z-index:2518538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</w:p>
    <w:p w:rsidR="00F51514" w:rsidRDefault="0089681B">
      <w:pPr>
        <w:spacing w:line="200" w:lineRule="exact"/>
        <w:sectPr w:rsidR="00F5151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0DC385C" wp14:editId="6B6ACEE7">
                <wp:simplePos x="0" y="0"/>
                <wp:positionH relativeFrom="rightMargin">
                  <wp:posOffset>177800</wp:posOffset>
                </wp:positionH>
                <wp:positionV relativeFrom="paragraph">
                  <wp:posOffset>7985125</wp:posOffset>
                </wp:positionV>
                <wp:extent cx="123825" cy="171450"/>
                <wp:effectExtent l="0" t="0" r="28575" b="19050"/>
                <wp:wrapNone/>
                <wp:docPr id="147" name="Dodecagon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BCE9" id="Dodecagon 147" o:spid="_x0000_s1026" style="position:absolute;margin-left:14pt;margin-top:628.75pt;width:9.75pt;height:13.5pt;z-index:251950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8ddw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B905792" wp14:editId="6B7C6C5B">
                <wp:simplePos x="0" y="0"/>
                <wp:positionH relativeFrom="rightMargin">
                  <wp:posOffset>130175</wp:posOffset>
                </wp:positionH>
                <wp:positionV relativeFrom="paragraph">
                  <wp:posOffset>7451725</wp:posOffset>
                </wp:positionV>
                <wp:extent cx="123825" cy="171450"/>
                <wp:effectExtent l="0" t="0" r="28575" b="19050"/>
                <wp:wrapNone/>
                <wp:docPr id="146" name="Dodecagon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6A98" id="Dodecagon 146" o:spid="_x0000_s1026" style="position:absolute;margin-left:10.25pt;margin-top:586.75pt;width:9.75pt;height:13.5pt;z-index:251948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j+dwIAAEE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F55C3B1" wp14:editId="38410EAE">
                <wp:simplePos x="0" y="0"/>
                <wp:positionH relativeFrom="rightMargin">
                  <wp:posOffset>130175</wp:posOffset>
                </wp:positionH>
                <wp:positionV relativeFrom="paragraph">
                  <wp:posOffset>7194550</wp:posOffset>
                </wp:positionV>
                <wp:extent cx="123825" cy="171450"/>
                <wp:effectExtent l="0" t="0" r="28575" b="19050"/>
                <wp:wrapNone/>
                <wp:docPr id="145" name="Dodecagon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C983" id="Dodecagon 145" o:spid="_x0000_s1026" style="position:absolute;margin-left:10.25pt;margin-top:566.5pt;width:9.75pt;height:13.5pt;z-index:251945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2DCF796" wp14:editId="62130F2E">
                <wp:simplePos x="0" y="0"/>
                <wp:positionH relativeFrom="rightMargin">
                  <wp:posOffset>139700</wp:posOffset>
                </wp:positionH>
                <wp:positionV relativeFrom="paragraph">
                  <wp:posOffset>6956425</wp:posOffset>
                </wp:positionV>
                <wp:extent cx="123825" cy="171450"/>
                <wp:effectExtent l="0" t="0" r="28575" b="19050"/>
                <wp:wrapNone/>
                <wp:docPr id="144" name="Dodecagon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02E7" id="Dodecagon 144" o:spid="_x0000_s1026" style="position:absolute;margin-left:11pt;margin-top:547.75pt;width:9.75pt;height:13.5pt;z-index:251943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03A41D0" wp14:editId="25FB83D5">
                <wp:simplePos x="0" y="0"/>
                <wp:positionH relativeFrom="rightMargin">
                  <wp:posOffset>-47625</wp:posOffset>
                </wp:positionH>
                <wp:positionV relativeFrom="paragraph">
                  <wp:posOffset>6771640</wp:posOffset>
                </wp:positionV>
                <wp:extent cx="123825" cy="171450"/>
                <wp:effectExtent l="0" t="0" r="28575" b="19050"/>
                <wp:wrapNone/>
                <wp:docPr id="137" name="Dodecago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A59E" id="Dodecagon 137" o:spid="_x0000_s1026" style="position:absolute;margin-left:-3.75pt;margin-top:533.2pt;width:9.75pt;height:13.5pt;z-index:251929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CFD4FDB" wp14:editId="5CED575A">
                <wp:simplePos x="0" y="0"/>
                <wp:positionH relativeFrom="rightMargin">
                  <wp:posOffset>-76200</wp:posOffset>
                </wp:positionH>
                <wp:positionV relativeFrom="paragraph">
                  <wp:posOffset>6546850</wp:posOffset>
                </wp:positionV>
                <wp:extent cx="123825" cy="171450"/>
                <wp:effectExtent l="0" t="0" r="28575" b="19050"/>
                <wp:wrapNone/>
                <wp:docPr id="140" name="Dodecago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A94F" id="Dodecagon 140" o:spid="_x0000_s1026" style="position:absolute;margin-left:-6pt;margin-top:515.5pt;width:9.75pt;height:13.5pt;z-index:251935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83D0CE3" wp14:editId="7924173C">
                <wp:simplePos x="0" y="0"/>
                <wp:positionH relativeFrom="rightMargin">
                  <wp:posOffset>-317500</wp:posOffset>
                </wp:positionH>
                <wp:positionV relativeFrom="paragraph">
                  <wp:posOffset>6318250</wp:posOffset>
                </wp:positionV>
                <wp:extent cx="123825" cy="171450"/>
                <wp:effectExtent l="0" t="0" r="28575" b="19050"/>
                <wp:wrapNone/>
                <wp:docPr id="141" name="Dodecago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3036" id="Dodecagon 141" o:spid="_x0000_s1026" style="position:absolute;margin-left:-25pt;margin-top:497.5pt;width:9.75pt;height:13.5pt;z-index:251937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45dg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89C5087" wp14:editId="1FCA5570">
                <wp:simplePos x="0" y="0"/>
                <wp:positionH relativeFrom="rightMargin">
                  <wp:posOffset>-327025</wp:posOffset>
                </wp:positionH>
                <wp:positionV relativeFrom="paragraph">
                  <wp:posOffset>5737225</wp:posOffset>
                </wp:positionV>
                <wp:extent cx="123825" cy="171450"/>
                <wp:effectExtent l="0" t="0" r="28575" b="19050"/>
                <wp:wrapNone/>
                <wp:docPr id="138" name="Dodecagon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299C" id="Dodecagon 138" o:spid="_x0000_s1026" style="position:absolute;margin-left:-25.75pt;margin-top:451.75pt;width:9.75pt;height:13.5pt;z-index:251931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03C700C" wp14:editId="19A34558">
                <wp:simplePos x="0" y="0"/>
                <wp:positionH relativeFrom="rightMargin">
                  <wp:posOffset>177800</wp:posOffset>
                </wp:positionH>
                <wp:positionV relativeFrom="paragraph">
                  <wp:posOffset>5546725</wp:posOffset>
                </wp:positionV>
                <wp:extent cx="123825" cy="171450"/>
                <wp:effectExtent l="0" t="0" r="28575" b="19050"/>
                <wp:wrapNone/>
                <wp:docPr id="142" name="Dodecago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E5ECD" id="Dodecagon 142" o:spid="_x0000_s1026" style="position:absolute;margin-left:14pt;margin-top:436.75pt;width:9.75pt;height:13.5pt;z-index:251939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bGdw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7A7F14D" wp14:editId="70E0D084">
                <wp:simplePos x="0" y="0"/>
                <wp:positionH relativeFrom="rightMargin">
                  <wp:posOffset>177800</wp:posOffset>
                </wp:positionH>
                <wp:positionV relativeFrom="paragraph">
                  <wp:posOffset>5308600</wp:posOffset>
                </wp:positionV>
                <wp:extent cx="123825" cy="171450"/>
                <wp:effectExtent l="0" t="0" r="28575" b="19050"/>
                <wp:wrapNone/>
                <wp:docPr id="139" name="Dodecago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0C16" id="Dodecagon 139" o:spid="_x0000_s1026" style="position:absolute;margin-left:14pt;margin-top:418pt;width:9.75pt;height:13.5pt;z-index:251933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BAC44F8" wp14:editId="1ADEE963">
                <wp:simplePos x="0" y="0"/>
                <wp:positionH relativeFrom="margin">
                  <wp:posOffset>5502275</wp:posOffset>
                </wp:positionH>
                <wp:positionV relativeFrom="paragraph">
                  <wp:posOffset>4908550</wp:posOffset>
                </wp:positionV>
                <wp:extent cx="123825" cy="171450"/>
                <wp:effectExtent l="0" t="0" r="28575" b="19050"/>
                <wp:wrapNone/>
                <wp:docPr id="143" name="Dodecago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B7E5" id="Dodecagon 143" o:spid="_x0000_s1026" style="position:absolute;margin-left:433.25pt;margin-top:386.5pt;width:9.75pt;height:13.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4AC4837" wp14:editId="105B4A3D">
                <wp:simplePos x="0" y="0"/>
                <wp:positionH relativeFrom="rightMargin">
                  <wp:posOffset>168275</wp:posOffset>
                </wp:positionH>
                <wp:positionV relativeFrom="paragraph">
                  <wp:posOffset>4537075</wp:posOffset>
                </wp:positionV>
                <wp:extent cx="123825" cy="171450"/>
                <wp:effectExtent l="0" t="0" r="28575" b="19050"/>
                <wp:wrapNone/>
                <wp:docPr id="135" name="Dodecago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A6F3" id="Dodecagon 135" o:spid="_x0000_s1026" style="position:absolute;margin-left:13.25pt;margin-top:357.25pt;width:9.75pt;height:13.5pt;z-index:251925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93BBB23" wp14:editId="2386F14D">
                <wp:simplePos x="0" y="0"/>
                <wp:positionH relativeFrom="rightMargin">
                  <wp:posOffset>168275</wp:posOffset>
                </wp:positionH>
                <wp:positionV relativeFrom="paragraph">
                  <wp:posOffset>4327525</wp:posOffset>
                </wp:positionV>
                <wp:extent cx="123825" cy="171450"/>
                <wp:effectExtent l="0" t="0" r="28575" b="19050"/>
                <wp:wrapNone/>
                <wp:docPr id="136" name="Dodecago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020F" id="Dodecagon 136" o:spid="_x0000_s1026" style="position:absolute;margin-left:13.25pt;margin-top:340.75pt;width:9.75pt;height:13.5pt;z-index:251927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AE3EAAC" wp14:editId="64AE77D6">
                <wp:simplePos x="0" y="0"/>
                <wp:positionH relativeFrom="rightMargin">
                  <wp:posOffset>149225</wp:posOffset>
                </wp:positionH>
                <wp:positionV relativeFrom="paragraph">
                  <wp:posOffset>4089400</wp:posOffset>
                </wp:positionV>
                <wp:extent cx="123825" cy="171450"/>
                <wp:effectExtent l="0" t="0" r="28575" b="19050"/>
                <wp:wrapNone/>
                <wp:docPr id="134" name="Dodecagon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5E8C" id="Dodecagon 134" o:spid="_x0000_s1026" style="position:absolute;margin-left:11.75pt;margin-top:322pt;width:9.75pt;height:13.5pt;z-index:251923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4384528" wp14:editId="4DC1BF09">
                <wp:simplePos x="0" y="0"/>
                <wp:positionH relativeFrom="rightMargin">
                  <wp:posOffset>177800</wp:posOffset>
                </wp:positionH>
                <wp:positionV relativeFrom="paragraph">
                  <wp:posOffset>3879850</wp:posOffset>
                </wp:positionV>
                <wp:extent cx="123825" cy="171450"/>
                <wp:effectExtent l="0" t="0" r="28575" b="19050"/>
                <wp:wrapNone/>
                <wp:docPr id="132" name="Dodecagon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5E34" id="Dodecagon 132" o:spid="_x0000_s1026" style="position:absolute;margin-left:14pt;margin-top:305.5pt;width:9.75pt;height:13.5pt;z-index:251919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CCA9C41" wp14:editId="23D9373E">
                <wp:simplePos x="0" y="0"/>
                <wp:positionH relativeFrom="rightMargin">
                  <wp:posOffset>-355600</wp:posOffset>
                </wp:positionH>
                <wp:positionV relativeFrom="paragraph">
                  <wp:posOffset>3479800</wp:posOffset>
                </wp:positionV>
                <wp:extent cx="123825" cy="171450"/>
                <wp:effectExtent l="0" t="0" r="28575" b="19050"/>
                <wp:wrapNone/>
                <wp:docPr id="131" name="Dodecago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0740" id="Dodecagon 131" o:spid="_x0000_s1026" style="position:absolute;margin-left:-28pt;margin-top:274pt;width:9.75pt;height:13.5pt;z-index:251917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F28FFE4" wp14:editId="42EDBAC6">
                <wp:simplePos x="0" y="0"/>
                <wp:positionH relativeFrom="rightMargin">
                  <wp:posOffset>168275</wp:posOffset>
                </wp:positionH>
                <wp:positionV relativeFrom="paragraph">
                  <wp:posOffset>3117850</wp:posOffset>
                </wp:positionV>
                <wp:extent cx="123825" cy="171450"/>
                <wp:effectExtent l="0" t="0" r="28575" b="19050"/>
                <wp:wrapNone/>
                <wp:docPr id="133" name="Dodecagon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B018" id="Dodecagon 133" o:spid="_x0000_s1026" style="position:absolute;margin-left:13.25pt;margin-top:245.5pt;width:9.75pt;height:13.5pt;z-index:251921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5231BD1" wp14:editId="1EEEEB42">
                <wp:simplePos x="0" y="0"/>
                <wp:positionH relativeFrom="rightMargin">
                  <wp:posOffset>168275</wp:posOffset>
                </wp:positionH>
                <wp:positionV relativeFrom="paragraph">
                  <wp:posOffset>2879725</wp:posOffset>
                </wp:positionV>
                <wp:extent cx="123825" cy="171450"/>
                <wp:effectExtent l="0" t="0" r="28575" b="19050"/>
                <wp:wrapNone/>
                <wp:docPr id="130" name="Dodecago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80FD" id="Dodecagon 130" o:spid="_x0000_s1026" style="position:absolute;margin-left:13.25pt;margin-top:226.75pt;width:9.75pt;height:13.5pt;z-index:251915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EC3FDA5" wp14:editId="4FE68566">
                <wp:simplePos x="0" y="0"/>
                <wp:positionH relativeFrom="rightMargin">
                  <wp:posOffset>120650</wp:posOffset>
                </wp:positionH>
                <wp:positionV relativeFrom="paragraph">
                  <wp:posOffset>2651125</wp:posOffset>
                </wp:positionV>
                <wp:extent cx="123825" cy="171450"/>
                <wp:effectExtent l="0" t="0" r="28575" b="19050"/>
                <wp:wrapNone/>
                <wp:docPr id="129" name="Dodecago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7E82" id="Dodecagon 129" o:spid="_x0000_s1026" style="position:absolute;margin-left:9.5pt;margin-top:208.75pt;width:9.75pt;height:13.5pt;z-index:251913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9986774" wp14:editId="46C5BF55">
                <wp:simplePos x="0" y="0"/>
                <wp:positionH relativeFrom="rightMargin">
                  <wp:posOffset>-41275</wp:posOffset>
                </wp:positionH>
                <wp:positionV relativeFrom="paragraph">
                  <wp:posOffset>2393950</wp:posOffset>
                </wp:positionV>
                <wp:extent cx="123825" cy="171450"/>
                <wp:effectExtent l="0" t="0" r="28575" b="19050"/>
                <wp:wrapNone/>
                <wp:docPr id="126" name="Dodecagon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18D0" id="Dodecagon 126" o:spid="_x0000_s1026" style="position:absolute;margin-left:-3.25pt;margin-top:188.5pt;width:9.75pt;height:13.5pt;z-index:2519070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B49F2D3" wp14:editId="4EF5656A">
                <wp:simplePos x="0" y="0"/>
                <wp:positionH relativeFrom="margin">
                  <wp:posOffset>5759450</wp:posOffset>
                </wp:positionH>
                <wp:positionV relativeFrom="paragraph">
                  <wp:posOffset>1774825</wp:posOffset>
                </wp:positionV>
                <wp:extent cx="123825" cy="171450"/>
                <wp:effectExtent l="0" t="0" r="28575" b="19050"/>
                <wp:wrapNone/>
                <wp:docPr id="125" name="Dodecago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B055" id="Dodecagon 125" o:spid="_x0000_s1026" style="position:absolute;margin-left:453.5pt;margin-top:139.75pt;width:9.75pt;height:13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LSdQ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7406867" wp14:editId="3CF2098A">
                <wp:simplePos x="0" y="0"/>
                <wp:positionH relativeFrom="rightMargin">
                  <wp:posOffset>139700</wp:posOffset>
                </wp:positionH>
                <wp:positionV relativeFrom="paragraph">
                  <wp:posOffset>1984375</wp:posOffset>
                </wp:positionV>
                <wp:extent cx="123825" cy="171450"/>
                <wp:effectExtent l="0" t="0" r="28575" b="19050"/>
                <wp:wrapNone/>
                <wp:docPr id="127" name="Dodecago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7587" id="Dodecagon 127" o:spid="_x0000_s1026" style="position:absolute;margin-left:11pt;margin-top:156.25pt;width:9.75pt;height:13.5pt;z-index:2519091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C64CFF8" wp14:editId="328B38F5">
                <wp:simplePos x="0" y="0"/>
                <wp:positionH relativeFrom="rightMargin">
                  <wp:posOffset>158750</wp:posOffset>
                </wp:positionH>
                <wp:positionV relativeFrom="paragraph">
                  <wp:posOffset>2212975</wp:posOffset>
                </wp:positionV>
                <wp:extent cx="123825" cy="171450"/>
                <wp:effectExtent l="0" t="0" r="28575" b="19050"/>
                <wp:wrapNone/>
                <wp:docPr id="128" name="Dodecago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566B" id="Dodecagon 128" o:spid="_x0000_s1026" style="position:absolute;margin-left:12.5pt;margin-top:174.25pt;width:9.75pt;height:13.5pt;z-index:251911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d4dw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214DD02" wp14:editId="156F4C94">
                <wp:simplePos x="0" y="0"/>
                <wp:positionH relativeFrom="rightMargin">
                  <wp:posOffset>-317500</wp:posOffset>
                </wp:positionH>
                <wp:positionV relativeFrom="paragraph">
                  <wp:posOffset>1574800</wp:posOffset>
                </wp:positionV>
                <wp:extent cx="123825" cy="171450"/>
                <wp:effectExtent l="0" t="0" r="28575" b="19050"/>
                <wp:wrapNone/>
                <wp:docPr id="124" name="Dodecago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023A1" id="Dodecagon 124" o:spid="_x0000_s1026" style="position:absolute;margin-left:-25pt;margin-top:124pt;width:9.75pt;height:13.5pt;z-index:2519029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Uxdw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D97BBE" wp14:editId="576D07C8">
                <wp:simplePos x="0" y="0"/>
                <wp:positionH relativeFrom="rightMargin">
                  <wp:posOffset>-88900</wp:posOffset>
                </wp:positionH>
                <wp:positionV relativeFrom="paragraph">
                  <wp:posOffset>1136650</wp:posOffset>
                </wp:positionV>
                <wp:extent cx="123825" cy="171450"/>
                <wp:effectExtent l="0" t="0" r="28575" b="19050"/>
                <wp:wrapNone/>
                <wp:docPr id="123" name="Dodecago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70C1" id="Dodecagon 123" o:spid="_x0000_s1026" style="position:absolute;margin-left:-7pt;margin-top:89.5pt;width:9.75pt;height:13.5pt;z-index:251900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P2dg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CD062BE" wp14:editId="3168D9C2">
                <wp:simplePos x="0" y="0"/>
                <wp:positionH relativeFrom="rightMargin">
                  <wp:posOffset>-323850</wp:posOffset>
                </wp:positionH>
                <wp:positionV relativeFrom="paragraph">
                  <wp:posOffset>946150</wp:posOffset>
                </wp:positionV>
                <wp:extent cx="123825" cy="171450"/>
                <wp:effectExtent l="0" t="0" r="28575" b="19050"/>
                <wp:wrapNone/>
                <wp:docPr id="122" name="Dodecago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9FBF3" id="Dodecagon 122" o:spid="_x0000_s1026" style="position:absolute;margin-left:-25.5pt;margin-top:74.5pt;width:9.75pt;height:13.5pt;z-index:251898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QVdw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E76ACF0" wp14:editId="49D53546">
                <wp:simplePos x="0" y="0"/>
                <wp:positionH relativeFrom="rightMargin">
                  <wp:posOffset>196850</wp:posOffset>
                </wp:positionH>
                <wp:positionV relativeFrom="paragraph">
                  <wp:posOffset>727075</wp:posOffset>
                </wp:positionV>
                <wp:extent cx="123825" cy="171450"/>
                <wp:effectExtent l="0" t="0" r="28575" b="19050"/>
                <wp:wrapNone/>
                <wp:docPr id="121" name="Dodecago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337B" id="Dodecagon 121" o:spid="_x0000_s1026" style="position:absolute;margin-left:15.5pt;margin-top:57.25pt;width:9.75pt;height:13.5pt;z-index:2518968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zqdg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369A037" wp14:editId="56341307">
                <wp:simplePos x="0" y="0"/>
                <wp:positionH relativeFrom="rightMargin">
                  <wp:posOffset>187325</wp:posOffset>
                </wp:positionH>
                <wp:positionV relativeFrom="paragraph">
                  <wp:posOffset>508000</wp:posOffset>
                </wp:positionV>
                <wp:extent cx="123825" cy="171450"/>
                <wp:effectExtent l="0" t="0" r="28575" b="19050"/>
                <wp:wrapNone/>
                <wp:docPr id="120" name="Dodecago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DFD5" id="Dodecagon 120" o:spid="_x0000_s1026" style="position:absolute;margin-left:14.75pt;margin-top:40pt;width:9.75pt;height:13.5pt;z-index:2518947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6CAE476" wp14:editId="50AB5271">
                <wp:simplePos x="0" y="0"/>
                <wp:positionH relativeFrom="rightMargin">
                  <wp:posOffset>196850</wp:posOffset>
                </wp:positionH>
                <wp:positionV relativeFrom="paragraph">
                  <wp:posOffset>279400</wp:posOffset>
                </wp:positionV>
                <wp:extent cx="123825" cy="171450"/>
                <wp:effectExtent l="0" t="0" r="28575" b="19050"/>
                <wp:wrapNone/>
                <wp:docPr id="119" name="Dodecagon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D0CF" id="Dodecagon 119" o:spid="_x0000_s1026" style="position:absolute;margin-left:15.5pt;margin-top:22pt;width:9.75pt;height:13.5pt;z-index:2518927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7868F24" wp14:editId="602E4CF7">
                <wp:simplePos x="0" y="0"/>
                <wp:positionH relativeFrom="rightMargin">
                  <wp:posOffset>177800</wp:posOffset>
                </wp:positionH>
                <wp:positionV relativeFrom="paragraph">
                  <wp:posOffset>12700</wp:posOffset>
                </wp:positionV>
                <wp:extent cx="123825" cy="171450"/>
                <wp:effectExtent l="0" t="0" r="28575" b="19050"/>
                <wp:wrapNone/>
                <wp:docPr id="118" name="Dodecagon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B2E7" id="Dodecagon 118" o:spid="_x0000_s1026" style="position:absolute;margin-left:14pt;margin-top:1pt;width:9.75pt;height:13.5pt;z-index:2518906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b8dg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B4B875B" wp14:editId="4B948FEA">
                <wp:simplePos x="0" y="0"/>
                <wp:positionH relativeFrom="rightMargin">
                  <wp:posOffset>-311150</wp:posOffset>
                </wp:positionH>
                <wp:positionV relativeFrom="paragraph">
                  <wp:posOffset>-200660</wp:posOffset>
                </wp:positionV>
                <wp:extent cx="123825" cy="171450"/>
                <wp:effectExtent l="0" t="0" r="28575" b="19050"/>
                <wp:wrapNone/>
                <wp:docPr id="117" name="Dodecago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15273" id="Dodecagon 117" o:spid="_x0000_s1026" style="position:absolute;margin-left:-24.5pt;margin-top:-15.8pt;width:9.75pt;height:13.5pt;z-index:2518886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xKdw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0265B5">
        <w:pict>
          <v:shape id="_x0000_s1030" type="#_x0000_t75" style="position:absolute;margin-left:0;margin-top:0;width:612.5pt;height:11in;z-index:-251658240;mso-position-horizontal-relative:page;mso-position-vertical-relative:page">
            <v:imagedata r:id="rId10" o:title=""/>
            <w10:wrap anchorx="page" anchory="page"/>
          </v:shape>
        </w:pict>
      </w:r>
    </w:p>
    <w:p w:rsidR="00F51514" w:rsidRDefault="0057171D">
      <w:pPr>
        <w:spacing w:line="200" w:lineRule="exact"/>
        <w:sectPr w:rsidR="00F5151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A27A1CC" wp14:editId="1D76DEE9">
                <wp:simplePos x="0" y="0"/>
                <wp:positionH relativeFrom="margin">
                  <wp:posOffset>5483225</wp:posOffset>
                </wp:positionH>
                <wp:positionV relativeFrom="paragraph">
                  <wp:posOffset>7823200</wp:posOffset>
                </wp:positionV>
                <wp:extent cx="123825" cy="171450"/>
                <wp:effectExtent l="0" t="0" r="28575" b="19050"/>
                <wp:wrapNone/>
                <wp:docPr id="167" name="Dodecagon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C48C7" id="Dodecagon 167" o:spid="_x0000_s1026" style="position:absolute;margin-left:431.75pt;margin-top:616pt;width:9.75pt;height:13.5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sHldwIAAEE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525547" wp14:editId="159E6D52">
                <wp:simplePos x="0" y="0"/>
                <wp:positionH relativeFrom="rightMargin">
                  <wp:posOffset>158750</wp:posOffset>
                </wp:positionH>
                <wp:positionV relativeFrom="paragraph">
                  <wp:posOffset>7604125</wp:posOffset>
                </wp:positionV>
                <wp:extent cx="123825" cy="171450"/>
                <wp:effectExtent l="0" t="0" r="28575" b="19050"/>
                <wp:wrapNone/>
                <wp:docPr id="171" name="Dodecagon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AFF6" id="Dodecagon 171" o:spid="_x0000_s1026" style="position:absolute;margin-left:12.5pt;margin-top:598.75pt;width:9.75pt;height:13.5pt;z-index:251999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9D4A53F" wp14:editId="6DD46682">
                <wp:simplePos x="0" y="0"/>
                <wp:positionH relativeFrom="rightMargin">
                  <wp:posOffset>168275</wp:posOffset>
                </wp:positionH>
                <wp:positionV relativeFrom="paragraph">
                  <wp:posOffset>7165975</wp:posOffset>
                </wp:positionV>
                <wp:extent cx="123825" cy="171450"/>
                <wp:effectExtent l="0" t="0" r="28575" b="19050"/>
                <wp:wrapNone/>
                <wp:docPr id="170" name="Dodecagon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3F2F" id="Dodecagon 170" o:spid="_x0000_s1026" style="position:absolute;margin-left:13.25pt;margin-top:564.25pt;width:9.75pt;height:13.5pt;z-index:251997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86D768D" wp14:editId="6A69B34C">
                <wp:simplePos x="0" y="0"/>
                <wp:positionH relativeFrom="rightMargin">
                  <wp:posOffset>196850</wp:posOffset>
                </wp:positionH>
                <wp:positionV relativeFrom="paragraph">
                  <wp:posOffset>7385050</wp:posOffset>
                </wp:positionV>
                <wp:extent cx="123825" cy="171450"/>
                <wp:effectExtent l="0" t="0" r="28575" b="19050"/>
                <wp:wrapNone/>
                <wp:docPr id="168" name="Dodecagon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9C24" id="Dodecagon 168" o:spid="_x0000_s1026" style="position:absolute;margin-left:15.5pt;margin-top:581.5pt;width:9.75pt;height:13.5pt;z-index:25199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4104DA9" wp14:editId="3080518B">
                <wp:simplePos x="0" y="0"/>
                <wp:positionH relativeFrom="rightMargin">
                  <wp:posOffset>158750</wp:posOffset>
                </wp:positionH>
                <wp:positionV relativeFrom="paragraph">
                  <wp:posOffset>6965950</wp:posOffset>
                </wp:positionV>
                <wp:extent cx="123825" cy="171450"/>
                <wp:effectExtent l="0" t="0" r="28575" b="19050"/>
                <wp:wrapNone/>
                <wp:docPr id="172" name="Dodecagon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6D4B" id="Dodecagon 172" o:spid="_x0000_s1026" style="position:absolute;margin-left:12.5pt;margin-top:548.5pt;width:9.75pt;height:13.5pt;z-index:252001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5C512CB" wp14:editId="346ED2A9">
                <wp:simplePos x="0" y="0"/>
                <wp:positionH relativeFrom="rightMargin">
                  <wp:posOffset>168275</wp:posOffset>
                </wp:positionH>
                <wp:positionV relativeFrom="paragraph">
                  <wp:posOffset>6737350</wp:posOffset>
                </wp:positionV>
                <wp:extent cx="123825" cy="171450"/>
                <wp:effectExtent l="0" t="0" r="28575" b="19050"/>
                <wp:wrapNone/>
                <wp:docPr id="166" name="Dodecagon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F58E" id="Dodecagon 166" o:spid="_x0000_s1026" style="position:absolute;margin-left:13.25pt;margin-top:530.5pt;width:9.75pt;height:13.5pt;z-index:251988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VYGdwIAAEE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A9459DD" wp14:editId="48483D2A">
                <wp:simplePos x="0" y="0"/>
                <wp:positionH relativeFrom="margin">
                  <wp:posOffset>5981700</wp:posOffset>
                </wp:positionH>
                <wp:positionV relativeFrom="paragraph">
                  <wp:posOffset>6295390</wp:posOffset>
                </wp:positionV>
                <wp:extent cx="123825" cy="171450"/>
                <wp:effectExtent l="0" t="0" r="28575" b="19050"/>
                <wp:wrapNone/>
                <wp:docPr id="165" name="Dodecagon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E9F1C" id="Dodecagon 165" o:spid="_x0000_s1026" style="position:absolute;margin-left:471pt;margin-top:495.7pt;width:9.75pt;height:13.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65F51D9" wp14:editId="61D3A049">
                <wp:simplePos x="0" y="0"/>
                <wp:positionH relativeFrom="rightMargin">
                  <wp:posOffset>396875</wp:posOffset>
                </wp:positionH>
                <wp:positionV relativeFrom="paragraph">
                  <wp:posOffset>5327650</wp:posOffset>
                </wp:positionV>
                <wp:extent cx="123825" cy="171450"/>
                <wp:effectExtent l="0" t="0" r="28575" b="19050"/>
                <wp:wrapNone/>
                <wp:docPr id="164" name="Dodecagon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DD832" id="Dodecagon 164" o:spid="_x0000_s1026" style="position:absolute;margin-left:31.25pt;margin-top:419.5pt;width:9.75pt;height:13.5pt;z-index:25198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kadwIAAEE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EB9020A" wp14:editId="6A8FF439">
                <wp:simplePos x="0" y="0"/>
                <wp:positionH relativeFrom="rightMargin">
                  <wp:posOffset>396875</wp:posOffset>
                </wp:positionH>
                <wp:positionV relativeFrom="paragraph">
                  <wp:posOffset>5784850</wp:posOffset>
                </wp:positionV>
                <wp:extent cx="123825" cy="171450"/>
                <wp:effectExtent l="0" t="0" r="28575" b="19050"/>
                <wp:wrapNone/>
                <wp:docPr id="163" name="Dodecagon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217F" id="Dodecagon 163" o:spid="_x0000_s1026" style="position:absolute;margin-left:31.25pt;margin-top:455.5pt;width:9.75pt;height:13.5pt;z-index:251982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F99308F" wp14:editId="22E8AF79">
                <wp:simplePos x="0" y="0"/>
                <wp:positionH relativeFrom="rightMargin">
                  <wp:posOffset>158750</wp:posOffset>
                </wp:positionH>
                <wp:positionV relativeFrom="paragraph">
                  <wp:posOffset>5137150</wp:posOffset>
                </wp:positionV>
                <wp:extent cx="123825" cy="171450"/>
                <wp:effectExtent l="0" t="0" r="28575" b="19050"/>
                <wp:wrapNone/>
                <wp:docPr id="162" name="Dodecagon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1D81" id="Dodecagon 162" o:spid="_x0000_s1026" style="position:absolute;margin-left:12.5pt;margin-top:404.5pt;width:9.75pt;height:13.5pt;z-index:251980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3A08069" wp14:editId="4F6B129C">
                <wp:simplePos x="0" y="0"/>
                <wp:positionH relativeFrom="rightMargin">
                  <wp:posOffset>158750</wp:posOffset>
                </wp:positionH>
                <wp:positionV relativeFrom="paragraph">
                  <wp:posOffset>4556125</wp:posOffset>
                </wp:positionV>
                <wp:extent cx="123825" cy="171450"/>
                <wp:effectExtent l="0" t="0" r="28575" b="19050"/>
                <wp:wrapNone/>
                <wp:docPr id="161" name="Dodecagon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073D" id="Dodecagon 161" o:spid="_x0000_s1026" style="position:absolute;margin-left:12.5pt;margin-top:358.75pt;width:9.75pt;height:13.5pt;z-index:25197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9B5DC0A" wp14:editId="30C73EA8">
                <wp:simplePos x="0" y="0"/>
                <wp:positionH relativeFrom="rightMargin">
                  <wp:posOffset>158750</wp:posOffset>
                </wp:positionH>
                <wp:positionV relativeFrom="paragraph">
                  <wp:posOffset>4175125</wp:posOffset>
                </wp:positionV>
                <wp:extent cx="123825" cy="171450"/>
                <wp:effectExtent l="0" t="0" r="28575" b="19050"/>
                <wp:wrapNone/>
                <wp:docPr id="160" name="Dodecagon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BDFB" id="Dodecagon 160" o:spid="_x0000_s1026" style="position:absolute;margin-left:12.5pt;margin-top:328.75pt;width:9.75pt;height:13.5pt;z-index:251976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6BB7065" wp14:editId="3FD3C9D4">
                <wp:simplePos x="0" y="0"/>
                <wp:positionH relativeFrom="rightMargin">
                  <wp:posOffset>111125</wp:posOffset>
                </wp:positionH>
                <wp:positionV relativeFrom="paragraph">
                  <wp:posOffset>3975100</wp:posOffset>
                </wp:positionV>
                <wp:extent cx="123825" cy="171450"/>
                <wp:effectExtent l="0" t="0" r="28575" b="19050"/>
                <wp:wrapNone/>
                <wp:docPr id="159" name="Dodecagon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4A3C" id="Dodecagon 159" o:spid="_x0000_s1026" style="position:absolute;margin-left:8.75pt;margin-top:313pt;width:9.75pt;height:13.5pt;z-index:251974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AF29C83" wp14:editId="086B26E8">
                <wp:simplePos x="0" y="0"/>
                <wp:positionH relativeFrom="rightMargin">
                  <wp:posOffset>368300</wp:posOffset>
                </wp:positionH>
                <wp:positionV relativeFrom="paragraph">
                  <wp:posOffset>3565525</wp:posOffset>
                </wp:positionV>
                <wp:extent cx="123825" cy="171450"/>
                <wp:effectExtent l="0" t="0" r="28575" b="19050"/>
                <wp:wrapNone/>
                <wp:docPr id="158" name="Dodecagon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B64C" id="Dodecagon 158" o:spid="_x0000_s1026" style="position:absolute;margin-left:29pt;margin-top:280.75pt;width:9.75pt;height:13.5pt;z-index:251972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rXdw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C0598B" wp14:editId="1B37D302">
                <wp:simplePos x="0" y="0"/>
                <wp:positionH relativeFrom="rightMargin">
                  <wp:posOffset>387350</wp:posOffset>
                </wp:positionH>
                <wp:positionV relativeFrom="paragraph">
                  <wp:posOffset>3317875</wp:posOffset>
                </wp:positionV>
                <wp:extent cx="123825" cy="171450"/>
                <wp:effectExtent l="0" t="0" r="28575" b="19050"/>
                <wp:wrapNone/>
                <wp:docPr id="157" name="Dodecagon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A5A4" id="Dodecagon 157" o:spid="_x0000_s1026" style="position:absolute;margin-left:30.5pt;margin-top:261.25pt;width:9.75pt;height:13.5pt;z-index:251970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Bhdw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7A6BF54" wp14:editId="6306DDEB">
                <wp:simplePos x="0" y="0"/>
                <wp:positionH relativeFrom="rightMargin">
                  <wp:posOffset>120650</wp:posOffset>
                </wp:positionH>
                <wp:positionV relativeFrom="paragraph">
                  <wp:posOffset>2336800</wp:posOffset>
                </wp:positionV>
                <wp:extent cx="123825" cy="171450"/>
                <wp:effectExtent l="0" t="0" r="28575" b="19050"/>
                <wp:wrapNone/>
                <wp:docPr id="156" name="Dodecago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3586B" id="Dodecagon 156" o:spid="_x0000_s1026" style="position:absolute;margin-left:9.5pt;margin-top:184pt;width:9.75pt;height:13.5pt;z-index:2519685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eCdwIAAEE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97C6980" wp14:editId="54E800E8">
                <wp:simplePos x="0" y="0"/>
                <wp:positionH relativeFrom="rightMargin">
                  <wp:posOffset>101600</wp:posOffset>
                </wp:positionH>
                <wp:positionV relativeFrom="paragraph">
                  <wp:posOffset>1908175</wp:posOffset>
                </wp:positionV>
                <wp:extent cx="123825" cy="171450"/>
                <wp:effectExtent l="0" t="0" r="28575" b="19050"/>
                <wp:wrapNone/>
                <wp:docPr id="154" name="Dodecago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AF64" id="Dodecagon 154" o:spid="_x0000_s1026" style="position:absolute;margin-left:8pt;margin-top:150.25pt;width:9.75pt;height:13.5pt;z-index:251964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iedw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377A0F7" wp14:editId="7F671804">
                <wp:simplePos x="0" y="0"/>
                <wp:positionH relativeFrom="rightMargin">
                  <wp:posOffset>130175</wp:posOffset>
                </wp:positionH>
                <wp:positionV relativeFrom="paragraph">
                  <wp:posOffset>1546225</wp:posOffset>
                </wp:positionV>
                <wp:extent cx="123825" cy="171450"/>
                <wp:effectExtent l="0" t="0" r="28575" b="19050"/>
                <wp:wrapNone/>
                <wp:docPr id="155" name="Dodecago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D286" id="Dodecagon 155" o:spid="_x0000_s1026" style="position:absolute;margin-left:10.25pt;margin-top:121.75pt;width:9.75pt;height:13.5pt;z-index:251966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99dg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1114E0F" wp14:editId="7FEC71FB">
                <wp:simplePos x="0" y="0"/>
                <wp:positionH relativeFrom="rightMargin">
                  <wp:posOffset>130175</wp:posOffset>
                </wp:positionH>
                <wp:positionV relativeFrom="paragraph">
                  <wp:posOffset>1327150</wp:posOffset>
                </wp:positionV>
                <wp:extent cx="123825" cy="171450"/>
                <wp:effectExtent l="0" t="0" r="28575" b="19050"/>
                <wp:wrapNone/>
                <wp:docPr id="153" name="Dodecagon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013CE" id="Dodecagon 153" o:spid="_x0000_s1026" style="position:absolute;margin-left:10.25pt;margin-top:104.5pt;width:9.75pt;height:13.5pt;z-index:251962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CDDB6E7" wp14:editId="50BE7430">
                <wp:simplePos x="0" y="0"/>
                <wp:positionH relativeFrom="rightMargin">
                  <wp:posOffset>120650</wp:posOffset>
                </wp:positionH>
                <wp:positionV relativeFrom="paragraph">
                  <wp:posOffset>1089025</wp:posOffset>
                </wp:positionV>
                <wp:extent cx="123825" cy="171450"/>
                <wp:effectExtent l="0" t="0" r="28575" b="19050"/>
                <wp:wrapNone/>
                <wp:docPr id="151" name="Dodecagon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8A1BC" id="Dodecagon 151" o:spid="_x0000_s1026" style="position:absolute;margin-left:9.5pt;margin-top:85.75pt;width:9.75pt;height:13.5pt;z-index:251958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FFdg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57C3F16" wp14:editId="7A8D0D2C">
                <wp:simplePos x="0" y="0"/>
                <wp:positionH relativeFrom="rightMargin">
                  <wp:posOffset>349250</wp:posOffset>
                </wp:positionH>
                <wp:positionV relativeFrom="paragraph">
                  <wp:posOffset>860425</wp:posOffset>
                </wp:positionV>
                <wp:extent cx="123825" cy="171450"/>
                <wp:effectExtent l="0" t="0" r="28575" b="19050"/>
                <wp:wrapNone/>
                <wp:docPr id="150" name="Dodecago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43552" id="Dodecagon 150" o:spid="_x0000_s1026" style="position:absolute;margin-left:27.5pt;margin-top:67.75pt;width:9.75pt;height:13.5pt;z-index:251956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03F5D8E" wp14:editId="69F4BAC5">
                <wp:simplePos x="0" y="0"/>
                <wp:positionH relativeFrom="rightMargin">
                  <wp:posOffset>130175</wp:posOffset>
                </wp:positionH>
                <wp:positionV relativeFrom="paragraph">
                  <wp:posOffset>79375</wp:posOffset>
                </wp:positionV>
                <wp:extent cx="123825" cy="171450"/>
                <wp:effectExtent l="0" t="0" r="28575" b="19050"/>
                <wp:wrapNone/>
                <wp:docPr id="149" name="Dodecagon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8217" id="Dodecagon 149" o:spid="_x0000_s1026" style="position:absolute;margin-left:10.25pt;margin-top:6.25pt;width:9.75pt;height:13.5pt;z-index:2519541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CADFB85" wp14:editId="699702FE">
                <wp:simplePos x="0" y="0"/>
                <wp:positionH relativeFrom="rightMargin">
                  <wp:posOffset>139700</wp:posOffset>
                </wp:positionH>
                <wp:positionV relativeFrom="paragraph">
                  <wp:posOffset>450850</wp:posOffset>
                </wp:positionV>
                <wp:extent cx="123825" cy="171450"/>
                <wp:effectExtent l="0" t="0" r="28575" b="19050"/>
                <wp:wrapNone/>
                <wp:docPr id="152" name="Dodecagon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C4A4" id="Dodecagon 152" o:spid="_x0000_s1026" style="position:absolute;margin-left:11pt;margin-top:35.5pt;width:9.75pt;height:13.5pt;z-index:2519603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6m6dw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89681B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15AB6D8" wp14:editId="70255DDF">
                <wp:simplePos x="0" y="0"/>
                <wp:positionH relativeFrom="rightMargin">
                  <wp:posOffset>92075</wp:posOffset>
                </wp:positionH>
                <wp:positionV relativeFrom="paragraph">
                  <wp:posOffset>-196850</wp:posOffset>
                </wp:positionV>
                <wp:extent cx="123825" cy="171450"/>
                <wp:effectExtent l="0" t="0" r="28575" b="19050"/>
                <wp:wrapNone/>
                <wp:docPr id="148" name="Dodecagon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127B" id="Dodecagon 148" o:spid="_x0000_s1026" style="position:absolute;margin-left:7.25pt;margin-top:-15.5pt;width:9.75pt;height:13.5pt;z-index:251952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Wrdw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0265B5">
        <w:pict>
          <v:shape id="_x0000_s1029" type="#_x0000_t75" style="position:absolute;margin-left:0;margin-top:0;width:612.5pt;height:11in;z-index:-251657216;mso-position-horizontal-relative:page;mso-position-vertical-relative:page">
            <v:imagedata r:id="rId11" o:title=""/>
            <w10:wrap anchorx="page" anchory="page"/>
          </v:shape>
        </w:pict>
      </w:r>
    </w:p>
    <w:p w:rsidR="00F51514" w:rsidRDefault="00076EBA">
      <w:pPr>
        <w:spacing w:line="200" w:lineRule="exact"/>
        <w:sectPr w:rsidR="00F5151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CF60E64" wp14:editId="1692FC5B">
                <wp:simplePos x="0" y="0"/>
                <wp:positionH relativeFrom="rightMargin">
                  <wp:posOffset>-31750</wp:posOffset>
                </wp:positionH>
                <wp:positionV relativeFrom="paragraph">
                  <wp:posOffset>22872700</wp:posOffset>
                </wp:positionV>
                <wp:extent cx="123825" cy="171450"/>
                <wp:effectExtent l="0" t="0" r="28575" b="19050"/>
                <wp:wrapNone/>
                <wp:docPr id="218" name="Dodecago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0BEE" id="Dodecagon 218" o:spid="_x0000_s1026" style="position:absolute;margin-left:-2.5pt;margin-top:1801pt;width:9.75pt;height:13.5pt;z-index:2520954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C405076" wp14:editId="7A5BB63A">
                <wp:simplePos x="0" y="0"/>
                <wp:positionH relativeFrom="rightMargin">
                  <wp:posOffset>-365125</wp:posOffset>
                </wp:positionH>
                <wp:positionV relativeFrom="paragraph">
                  <wp:posOffset>6051550</wp:posOffset>
                </wp:positionV>
                <wp:extent cx="123825" cy="171450"/>
                <wp:effectExtent l="0" t="0" r="28575" b="19050"/>
                <wp:wrapNone/>
                <wp:docPr id="184" name="Dodecagon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8711" id="Dodecagon 184" o:spid="_x0000_s1026" style="position:absolute;margin-left:-28.75pt;margin-top:476.5pt;width:9.75pt;height:13.5pt;z-index:2520258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Kedw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B6AB68C" wp14:editId="37E9ECDB">
                <wp:simplePos x="0" y="0"/>
                <wp:positionH relativeFrom="rightMargin">
                  <wp:posOffset>-365125</wp:posOffset>
                </wp:positionH>
                <wp:positionV relativeFrom="paragraph">
                  <wp:posOffset>4937125</wp:posOffset>
                </wp:positionV>
                <wp:extent cx="123825" cy="171450"/>
                <wp:effectExtent l="0" t="0" r="28575" b="19050"/>
                <wp:wrapNone/>
                <wp:docPr id="1" name="Dodec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EBA" w:rsidRDefault="00076EBA" w:rsidP="00076EBA">
                            <w:pPr>
                              <w:jc w:val="center"/>
                            </w:pPr>
                            <w:proofErr w:type="gramStart"/>
                            <w: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AB68C" id="Dodecagon 1" o:spid="_x0000_s1026" style="position:absolute;margin-left:-28.75pt;margin-top:388.75pt;width:9.75pt;height:13.5pt;z-index:252103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" adj="-11796480,,5400" path="m,62754l16590,22971,45322,,78503,r28732,22971l123825,62754r,45942l107235,148479,78503,171450r-33181,l16590,148479,,108696,,62754xe" fillcolor="#4f81bd [3204]" strokecolor="#243f60 [1604]" strokeweight="2pt">
                <v:stroke joinstyle="miter"/>
                <v:formulas/>
                <v:path arrowok="t" o:connecttype="custom" o:connectlocs="0,62754;16590,22971;45322,0;78503,0;107235,22971;123825,62754;123825,108696;107235,148479;78503,171450;45322,171450;16590,148479;0,108696;0,62754" o:connectangles="0,0,0,0,0,0,0,0,0,0,0,0,0" textboxrect="0,0,123825,171450"/>
                <v:textbox>
                  <w:txbxContent>
                    <w:p w:rsidR="00076EBA" w:rsidRDefault="00076EBA" w:rsidP="00076EBA">
                      <w:pPr>
                        <w:jc w:val="center"/>
                      </w:pPr>
                      <w:proofErr w:type="gramStart"/>
                      <w:r>
                        <w:t>o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43058CA" wp14:editId="6DCAFEF1">
                <wp:simplePos x="0" y="0"/>
                <wp:positionH relativeFrom="rightMargin">
                  <wp:posOffset>-355600</wp:posOffset>
                </wp:positionH>
                <wp:positionV relativeFrom="paragraph">
                  <wp:posOffset>5680075</wp:posOffset>
                </wp:positionV>
                <wp:extent cx="123825" cy="171450"/>
                <wp:effectExtent l="0" t="0" r="28575" b="19050"/>
                <wp:wrapNone/>
                <wp:docPr id="183" name="Dodecagon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EBA" w:rsidRDefault="00076EBA" w:rsidP="00076EBA">
                            <w:pPr>
                              <w:jc w:val="center"/>
                            </w:pPr>
                            <w:proofErr w:type="gramStart"/>
                            <w: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058CA" id="Dodecagon 183" o:spid="_x0000_s1027" style="position:absolute;margin-left:-28pt;margin-top:447.25pt;width:9.75pt;height:13.5pt;z-index:2520238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" adj="-11796480,,5400" path="m,62754l16590,22971,45322,,78503,r28732,22971l123825,62754r,45942l107235,148479,78503,171450r-33181,l16590,148479,,108696,,62754xe" fillcolor="#4f81bd [3204]" strokecolor="#243f60 [1604]" strokeweight="2pt">
                <v:stroke joinstyle="miter"/>
                <v:formulas/>
                <v:path arrowok="t" o:connecttype="custom" o:connectlocs="0,62754;16590,22971;45322,0;78503,0;107235,22971;123825,62754;123825,108696;107235,148479;78503,171450;45322,171450;16590,148479;0,108696;0,62754" o:connectangles="0,0,0,0,0,0,0,0,0,0,0,0,0" textboxrect="0,0,123825,171450"/>
                <v:textbox>
                  <w:txbxContent>
                    <w:p w:rsidR="00076EBA" w:rsidRDefault="00076EBA" w:rsidP="00076EBA">
                      <w:pPr>
                        <w:jc w:val="center"/>
                      </w:pPr>
                      <w:proofErr w:type="gramStart"/>
                      <w:r>
                        <w:t>o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FA36148" wp14:editId="59D7D934">
                <wp:simplePos x="0" y="0"/>
                <wp:positionH relativeFrom="margin">
                  <wp:posOffset>5254625</wp:posOffset>
                </wp:positionH>
                <wp:positionV relativeFrom="paragraph">
                  <wp:posOffset>4670425</wp:posOffset>
                </wp:positionV>
                <wp:extent cx="123825" cy="171450"/>
                <wp:effectExtent l="0" t="0" r="28575" b="19050"/>
                <wp:wrapNone/>
                <wp:docPr id="182" name="Dodecagon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5E53" id="Dodecagon 182" o:spid="_x0000_s1026" style="position:absolute;margin-left:413.75pt;margin-top:367.75pt;width:9.75pt;height:13.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8B475C2" wp14:editId="4E167376">
                <wp:simplePos x="0" y="0"/>
                <wp:positionH relativeFrom="margin">
                  <wp:posOffset>5216525</wp:posOffset>
                </wp:positionH>
                <wp:positionV relativeFrom="paragraph">
                  <wp:posOffset>4117975</wp:posOffset>
                </wp:positionV>
                <wp:extent cx="123825" cy="171450"/>
                <wp:effectExtent l="0" t="0" r="28575" b="19050"/>
                <wp:wrapNone/>
                <wp:docPr id="181" name="Dodecagon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4A264" id="Dodecagon 181" o:spid="_x0000_s1026" style="position:absolute;margin-left:410.75pt;margin-top:324.25pt;width:9.75pt;height:13.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tFdg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E58437E" wp14:editId="2B221982">
                <wp:simplePos x="0" y="0"/>
                <wp:positionH relativeFrom="rightMargin">
                  <wp:posOffset>-365125</wp:posOffset>
                </wp:positionH>
                <wp:positionV relativeFrom="paragraph">
                  <wp:posOffset>3517900</wp:posOffset>
                </wp:positionV>
                <wp:extent cx="123825" cy="171450"/>
                <wp:effectExtent l="0" t="0" r="28575" b="19050"/>
                <wp:wrapNone/>
                <wp:docPr id="179" name="Dodecagon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675B" id="Dodecagon 179" o:spid="_x0000_s1026" style="position:absolute;margin-left:-28.75pt;margin-top:277pt;width:9.75pt;height:13.5pt;z-index:2520156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63956CF" wp14:editId="70C42115">
                <wp:simplePos x="0" y="0"/>
                <wp:positionH relativeFrom="rightMargin">
                  <wp:posOffset>-98425</wp:posOffset>
                </wp:positionH>
                <wp:positionV relativeFrom="paragraph">
                  <wp:posOffset>7851775</wp:posOffset>
                </wp:positionV>
                <wp:extent cx="123825" cy="171450"/>
                <wp:effectExtent l="0" t="0" r="28575" b="19050"/>
                <wp:wrapNone/>
                <wp:docPr id="189" name="Dodecagon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9576" id="Dodecagon 189" o:spid="_x0000_s1026" style="position:absolute;margin-left:-7.75pt;margin-top:618.25pt;width:9.75pt;height:13.5pt;z-index:2520360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F361353" wp14:editId="489011D2">
                <wp:simplePos x="0" y="0"/>
                <wp:positionH relativeFrom="rightMargin">
                  <wp:posOffset>-95250</wp:posOffset>
                </wp:positionH>
                <wp:positionV relativeFrom="paragraph">
                  <wp:posOffset>7642225</wp:posOffset>
                </wp:positionV>
                <wp:extent cx="123825" cy="171450"/>
                <wp:effectExtent l="0" t="0" r="28575" b="19050"/>
                <wp:wrapNone/>
                <wp:docPr id="188" name="Dodecagon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0912A" id="Dodecagon 188" o:spid="_x0000_s1026" style="position:absolute;margin-left:-7.5pt;margin-top:601.75pt;width:9.75pt;height:13.5pt;z-index:2520340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DXdw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A0887BE" wp14:editId="144C77CA">
                <wp:simplePos x="0" y="0"/>
                <wp:positionH relativeFrom="margin">
                  <wp:posOffset>5464175</wp:posOffset>
                </wp:positionH>
                <wp:positionV relativeFrom="paragraph">
                  <wp:posOffset>7413625</wp:posOffset>
                </wp:positionV>
                <wp:extent cx="123825" cy="171450"/>
                <wp:effectExtent l="0" t="0" r="28575" b="19050"/>
                <wp:wrapNone/>
                <wp:docPr id="186" name="Dodecagon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09EE" id="Dodecagon 186" o:spid="_x0000_s1026" style="position:absolute;margin-left:430.25pt;margin-top:583.75pt;width:9.75pt;height:13.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2CdwIAAEE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49C4C36" wp14:editId="0B248691">
                <wp:simplePos x="0" y="0"/>
                <wp:positionH relativeFrom="rightMargin">
                  <wp:posOffset>-104775</wp:posOffset>
                </wp:positionH>
                <wp:positionV relativeFrom="paragraph">
                  <wp:posOffset>7185025</wp:posOffset>
                </wp:positionV>
                <wp:extent cx="123825" cy="171450"/>
                <wp:effectExtent l="0" t="0" r="28575" b="19050"/>
                <wp:wrapNone/>
                <wp:docPr id="187" name="Dodecagon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5F2B" id="Dodecagon 187" o:spid="_x0000_s1026" style="position:absolute;margin-left:-8.25pt;margin-top:565.75pt;width:9.75pt;height:13.5pt;z-index:252032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phdw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34B1F14" wp14:editId="43F3F0CC">
                <wp:simplePos x="0" y="0"/>
                <wp:positionH relativeFrom="rightMargin">
                  <wp:posOffset>-76200</wp:posOffset>
                </wp:positionH>
                <wp:positionV relativeFrom="paragraph">
                  <wp:posOffset>6632575</wp:posOffset>
                </wp:positionV>
                <wp:extent cx="123825" cy="171450"/>
                <wp:effectExtent l="0" t="0" r="28575" b="19050"/>
                <wp:wrapNone/>
                <wp:docPr id="185" name="Dodecagon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09AE" id="Dodecagon 185" o:spid="_x0000_s1026" style="position:absolute;margin-left:-6pt;margin-top:522.25pt;width:9.75pt;height:13.5pt;z-index:2520279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V9dg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069943C" wp14:editId="6D687844">
                <wp:simplePos x="0" y="0"/>
                <wp:positionH relativeFrom="rightMargin">
                  <wp:posOffset>-66675</wp:posOffset>
                </wp:positionH>
                <wp:positionV relativeFrom="paragraph">
                  <wp:posOffset>1927225</wp:posOffset>
                </wp:positionV>
                <wp:extent cx="123825" cy="171450"/>
                <wp:effectExtent l="0" t="0" r="28575" b="19050"/>
                <wp:wrapNone/>
                <wp:docPr id="180" name="Dodecagon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7363E" id="Dodecagon 180" o:spid="_x0000_s1026" style="position:absolute;margin-left:-5.25pt;margin-top:151.75pt;width:9.75pt;height:13.5pt;z-index:2520176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BDACAEE" wp14:editId="73A7E8D8">
                <wp:simplePos x="0" y="0"/>
                <wp:positionH relativeFrom="rightMargin">
                  <wp:posOffset>-107950</wp:posOffset>
                </wp:positionH>
                <wp:positionV relativeFrom="paragraph">
                  <wp:posOffset>1679575</wp:posOffset>
                </wp:positionV>
                <wp:extent cx="123825" cy="171450"/>
                <wp:effectExtent l="0" t="0" r="28575" b="19050"/>
                <wp:wrapNone/>
                <wp:docPr id="178" name="Dodecagon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9556" id="Dodecagon 178" o:spid="_x0000_s1026" style="position:absolute;margin-left:-8.5pt;margin-top:132.25pt;width:9.75pt;height:13.5pt;z-index:2520135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Qvdw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B9CA540" wp14:editId="137C489E">
                <wp:simplePos x="0" y="0"/>
                <wp:positionH relativeFrom="rightMargin">
                  <wp:posOffset>-47625</wp:posOffset>
                </wp:positionH>
                <wp:positionV relativeFrom="paragraph">
                  <wp:posOffset>717550</wp:posOffset>
                </wp:positionV>
                <wp:extent cx="123825" cy="171450"/>
                <wp:effectExtent l="0" t="0" r="28575" b="19050"/>
                <wp:wrapNone/>
                <wp:docPr id="175" name="Dodecagon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BD80" id="Dodecagon 175" o:spid="_x0000_s1026" style="position:absolute;margin-left:-3.75pt;margin-top:56.5pt;width:9.75pt;height:13.5pt;z-index:252007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1FA8A00" wp14:editId="238CE91C">
                <wp:simplePos x="0" y="0"/>
                <wp:positionH relativeFrom="rightMargin">
                  <wp:posOffset>177800</wp:posOffset>
                </wp:positionH>
                <wp:positionV relativeFrom="paragraph">
                  <wp:posOffset>927100</wp:posOffset>
                </wp:positionV>
                <wp:extent cx="123825" cy="171450"/>
                <wp:effectExtent l="0" t="0" r="28575" b="19050"/>
                <wp:wrapNone/>
                <wp:docPr id="176" name="Dodecagon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CDDEF" id="Dodecagon 176" o:spid="_x0000_s1026" style="position:absolute;margin-left:14pt;margin-top:73pt;width:9.75pt;height:13.5pt;z-index:2520094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FD7991B" wp14:editId="3D199B04">
                <wp:simplePos x="0" y="0"/>
                <wp:positionH relativeFrom="rightMargin">
                  <wp:posOffset>168275</wp:posOffset>
                </wp:positionH>
                <wp:positionV relativeFrom="paragraph">
                  <wp:posOffset>1317625</wp:posOffset>
                </wp:positionV>
                <wp:extent cx="123825" cy="171450"/>
                <wp:effectExtent l="0" t="0" r="28575" b="19050"/>
                <wp:wrapNone/>
                <wp:docPr id="177" name="Dodecagon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6939" id="Dodecagon 177" o:spid="_x0000_s1026" style="position:absolute;margin-left:13.25pt;margin-top:103.75pt;width:9.75pt;height:13.5pt;z-index:2520115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A5CCC2F" wp14:editId="7511F7D8">
                <wp:simplePos x="0" y="0"/>
                <wp:positionH relativeFrom="rightMargin">
                  <wp:posOffset>-47625</wp:posOffset>
                </wp:positionH>
                <wp:positionV relativeFrom="paragraph">
                  <wp:posOffset>488950</wp:posOffset>
                </wp:positionV>
                <wp:extent cx="123825" cy="171450"/>
                <wp:effectExtent l="0" t="0" r="28575" b="19050"/>
                <wp:wrapNone/>
                <wp:docPr id="174" name="Dodecagon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B1750" id="Dodecagon 174" o:spid="_x0000_s1026" style="position:absolute;margin-left:-3.75pt;margin-top:38.5pt;width:9.75pt;height:13.5pt;z-index:2520053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D5E1254" wp14:editId="2CF1F9E8">
                <wp:simplePos x="0" y="0"/>
                <wp:positionH relativeFrom="rightMargin">
                  <wp:posOffset>-47625</wp:posOffset>
                </wp:positionH>
                <wp:positionV relativeFrom="paragraph">
                  <wp:posOffset>260350</wp:posOffset>
                </wp:positionV>
                <wp:extent cx="123825" cy="171450"/>
                <wp:effectExtent l="0" t="0" r="28575" b="19050"/>
                <wp:wrapNone/>
                <wp:docPr id="173" name="Dodecagon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1CDF" id="Dodecagon 173" o:spid="_x0000_s1026" style="position:absolute;margin-left:-3.75pt;margin-top:20.5pt;width:9.75pt;height:13.5pt;z-index:25200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A0D0781" wp14:editId="40E5D1FB">
                <wp:simplePos x="0" y="0"/>
                <wp:positionH relativeFrom="rightMargin">
                  <wp:posOffset>-57150</wp:posOffset>
                </wp:positionH>
                <wp:positionV relativeFrom="paragraph">
                  <wp:posOffset>-139700</wp:posOffset>
                </wp:positionV>
                <wp:extent cx="123825" cy="171450"/>
                <wp:effectExtent l="0" t="0" r="28575" b="19050"/>
                <wp:wrapNone/>
                <wp:docPr id="169" name="Dodecagon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3C6B" id="Dodecagon 169" o:spid="_x0000_s1026" style="position:absolute;margin-left:-4.5pt;margin-top:-11pt;width:9.75pt;height:13.5pt;z-index:251995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0265B5">
        <w:pict>
          <v:shape id="_x0000_s1028" type="#_x0000_t75" style="position:absolute;margin-left:0;margin-top:0;width:612.5pt;height:11in;z-index:-251656192;mso-position-horizontal-relative:page;mso-position-vertical-relative:page">
            <v:imagedata r:id="rId12" o:title=""/>
            <w10:wrap anchorx="page" anchory="page"/>
          </v:shape>
        </w:pict>
      </w:r>
    </w:p>
    <w:p w:rsidR="00F51514" w:rsidRDefault="00076EBA">
      <w:pPr>
        <w:spacing w:line="200" w:lineRule="exact"/>
        <w:sectPr w:rsidR="00F5151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BB55629" wp14:editId="06B743C8">
                <wp:simplePos x="0" y="0"/>
                <wp:positionH relativeFrom="rightMargin">
                  <wp:posOffset>73025</wp:posOffset>
                </wp:positionH>
                <wp:positionV relativeFrom="paragraph">
                  <wp:posOffset>4289425</wp:posOffset>
                </wp:positionV>
                <wp:extent cx="123825" cy="171450"/>
                <wp:effectExtent l="0" t="0" r="28575" b="19050"/>
                <wp:wrapNone/>
                <wp:docPr id="201" name="Dodecago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8E440" id="Dodecagon 201" o:spid="_x0000_s1026" style="position:absolute;margin-left:5.75pt;margin-top:337.75pt;width:9.75pt;height:13.5pt;z-index:252060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FAFFDD0" wp14:editId="5DA8EA34">
                <wp:simplePos x="0" y="0"/>
                <wp:positionH relativeFrom="rightMargin">
                  <wp:posOffset>73025</wp:posOffset>
                </wp:positionH>
                <wp:positionV relativeFrom="paragraph">
                  <wp:posOffset>3908425</wp:posOffset>
                </wp:positionV>
                <wp:extent cx="123825" cy="171450"/>
                <wp:effectExtent l="0" t="0" r="28575" b="19050"/>
                <wp:wrapNone/>
                <wp:docPr id="200" name="Dodecago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1E1C" id="Dodecagon 200" o:spid="_x0000_s1026" style="position:absolute;margin-left:5.75pt;margin-top:307.75pt;width:9.75pt;height:13.5pt;z-index:252058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42DBE55" wp14:editId="59EB9CDE">
                <wp:simplePos x="0" y="0"/>
                <wp:positionH relativeFrom="rightMargin">
                  <wp:posOffset>82550</wp:posOffset>
                </wp:positionH>
                <wp:positionV relativeFrom="paragraph">
                  <wp:posOffset>3651250</wp:posOffset>
                </wp:positionV>
                <wp:extent cx="123825" cy="171450"/>
                <wp:effectExtent l="0" t="0" r="28575" b="19050"/>
                <wp:wrapNone/>
                <wp:docPr id="199" name="Dodecago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B881" id="Dodecagon 199" o:spid="_x0000_s1026" style="position:absolute;margin-left:6.5pt;margin-top:287.5pt;width:9.75pt;height:13.5pt;z-index:252056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EEDD042" wp14:editId="445B4520">
                <wp:simplePos x="0" y="0"/>
                <wp:positionH relativeFrom="rightMargin">
                  <wp:posOffset>92075</wp:posOffset>
                </wp:positionH>
                <wp:positionV relativeFrom="paragraph">
                  <wp:posOffset>3279775</wp:posOffset>
                </wp:positionV>
                <wp:extent cx="123825" cy="171450"/>
                <wp:effectExtent l="0" t="0" r="28575" b="19050"/>
                <wp:wrapNone/>
                <wp:docPr id="198" name="Dodecag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151B" id="Dodecagon 198" o:spid="_x0000_s1026" style="position:absolute;margin-left:7.25pt;margin-top:258.25pt;width:9.75pt;height:13.5pt;z-index:252054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23CDC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C77AB99" wp14:editId="15FEF7A8">
                <wp:simplePos x="0" y="0"/>
                <wp:positionH relativeFrom="rightMargin">
                  <wp:posOffset>596900</wp:posOffset>
                </wp:positionH>
                <wp:positionV relativeFrom="paragraph">
                  <wp:posOffset>8051800</wp:posOffset>
                </wp:positionV>
                <wp:extent cx="123825" cy="171450"/>
                <wp:effectExtent l="0" t="0" r="28575" b="19050"/>
                <wp:wrapNone/>
                <wp:docPr id="209" name="Dodecago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82E3" id="Dodecagon 209" o:spid="_x0000_s1026" style="position:absolute;margin-left:47pt;margin-top:634pt;width:9.75pt;height:13.5pt;z-index:252077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23CDC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16FB13C" wp14:editId="64EF3664">
                <wp:simplePos x="0" y="0"/>
                <wp:positionH relativeFrom="rightMargin">
                  <wp:posOffset>349250</wp:posOffset>
                </wp:positionH>
                <wp:positionV relativeFrom="paragraph">
                  <wp:posOffset>7651750</wp:posOffset>
                </wp:positionV>
                <wp:extent cx="123825" cy="171450"/>
                <wp:effectExtent l="0" t="0" r="28575" b="19050"/>
                <wp:wrapNone/>
                <wp:docPr id="208" name="Dodecago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9AD3B" id="Dodecagon 208" o:spid="_x0000_s1026" style="position:absolute;margin-left:27.5pt;margin-top:602.5pt;width:9.75pt;height:13.5pt;z-index:252075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6F250C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806943C" wp14:editId="3F71AFF1">
                <wp:simplePos x="0" y="0"/>
                <wp:positionH relativeFrom="rightMargin">
                  <wp:posOffset>368300</wp:posOffset>
                </wp:positionH>
                <wp:positionV relativeFrom="paragraph">
                  <wp:posOffset>7251700</wp:posOffset>
                </wp:positionV>
                <wp:extent cx="123825" cy="171450"/>
                <wp:effectExtent l="0" t="0" r="28575" b="19050"/>
                <wp:wrapNone/>
                <wp:docPr id="207" name="Dodecago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7D000" id="Dodecagon 207" o:spid="_x0000_s1026" style="position:absolute;margin-left:29pt;margin-top:571pt;width:9.75pt;height:13.5pt;z-index:2520729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6F250C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7778AD8" wp14:editId="10162F3A">
                <wp:simplePos x="0" y="0"/>
                <wp:positionH relativeFrom="rightMargin">
                  <wp:posOffset>349250</wp:posOffset>
                </wp:positionH>
                <wp:positionV relativeFrom="paragraph">
                  <wp:posOffset>6889750</wp:posOffset>
                </wp:positionV>
                <wp:extent cx="123825" cy="171450"/>
                <wp:effectExtent l="0" t="0" r="28575" b="19050"/>
                <wp:wrapNone/>
                <wp:docPr id="206" name="Dodecago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4A5E" id="Dodecagon 206" o:spid="_x0000_s1026" style="position:absolute;margin-left:27.5pt;margin-top:542.5pt;width:9.75pt;height:13.5pt;z-index:2520709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6F250C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E1E84BC" wp14:editId="33D6F0C5">
                <wp:simplePos x="0" y="0"/>
                <wp:positionH relativeFrom="rightMargin">
                  <wp:posOffset>339725</wp:posOffset>
                </wp:positionH>
                <wp:positionV relativeFrom="paragraph">
                  <wp:posOffset>6327775</wp:posOffset>
                </wp:positionV>
                <wp:extent cx="123825" cy="171450"/>
                <wp:effectExtent l="0" t="0" r="28575" b="19050"/>
                <wp:wrapNone/>
                <wp:docPr id="205" name="Dodecago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A758" id="Dodecagon 205" o:spid="_x0000_s1026" style="position:absolute;margin-left:26.75pt;margin-top:498.25pt;width:9.75pt;height:13.5pt;z-index:252068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6F250C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7DF928D" wp14:editId="37061506">
                <wp:simplePos x="0" y="0"/>
                <wp:positionH relativeFrom="rightMargin">
                  <wp:posOffset>330200</wp:posOffset>
                </wp:positionH>
                <wp:positionV relativeFrom="paragraph">
                  <wp:posOffset>6070600</wp:posOffset>
                </wp:positionV>
                <wp:extent cx="123825" cy="171450"/>
                <wp:effectExtent l="0" t="0" r="28575" b="19050"/>
                <wp:wrapNone/>
                <wp:docPr id="204" name="Dodecago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7F1D" id="Dodecagon 204" o:spid="_x0000_s1026" style="position:absolute;margin-left:26pt;margin-top:478pt;width:9.75pt;height:13.5pt;z-index:252066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6F250C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F614CEF" wp14:editId="52D17126">
                <wp:simplePos x="0" y="0"/>
                <wp:positionH relativeFrom="rightMargin">
                  <wp:posOffset>358775</wp:posOffset>
                </wp:positionH>
                <wp:positionV relativeFrom="paragraph">
                  <wp:posOffset>5651500</wp:posOffset>
                </wp:positionV>
                <wp:extent cx="123825" cy="171450"/>
                <wp:effectExtent l="0" t="0" r="28575" b="19050"/>
                <wp:wrapNone/>
                <wp:docPr id="203" name="Dodecago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F1FB" id="Dodecagon 203" o:spid="_x0000_s1026" style="position:absolute;margin-left:28.25pt;margin-top:445pt;width:9.75pt;height:13.5pt;z-index:252064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6F250C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7EE9040" wp14:editId="2620D21A">
                <wp:simplePos x="0" y="0"/>
                <wp:positionH relativeFrom="rightMargin">
                  <wp:posOffset>339725</wp:posOffset>
                </wp:positionH>
                <wp:positionV relativeFrom="paragraph">
                  <wp:posOffset>5251450</wp:posOffset>
                </wp:positionV>
                <wp:extent cx="123825" cy="171450"/>
                <wp:effectExtent l="0" t="0" r="28575" b="19050"/>
                <wp:wrapNone/>
                <wp:docPr id="202" name="Dodecago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6935" id="Dodecagon 202" o:spid="_x0000_s1026" style="position:absolute;margin-left:26.75pt;margin-top:413.5pt;width:9.75pt;height:13.5pt;z-index:252062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6F250C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428E3AB" wp14:editId="3FB3081D">
                <wp:simplePos x="0" y="0"/>
                <wp:positionH relativeFrom="rightMargin">
                  <wp:posOffset>53975</wp:posOffset>
                </wp:positionH>
                <wp:positionV relativeFrom="paragraph">
                  <wp:posOffset>3051175</wp:posOffset>
                </wp:positionV>
                <wp:extent cx="123825" cy="171450"/>
                <wp:effectExtent l="0" t="0" r="28575" b="19050"/>
                <wp:wrapNone/>
                <wp:docPr id="197" name="Dodecago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ABFD" id="Dodecagon 197" o:spid="_x0000_s1026" style="position:absolute;margin-left:4.25pt;margin-top:240.25pt;width:9.75pt;height:13.5pt;z-index:252052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24B1714" wp14:editId="25C12C3D">
                <wp:simplePos x="0" y="0"/>
                <wp:positionH relativeFrom="rightMargin">
                  <wp:posOffset>73025</wp:posOffset>
                </wp:positionH>
                <wp:positionV relativeFrom="paragraph">
                  <wp:posOffset>1841500</wp:posOffset>
                </wp:positionV>
                <wp:extent cx="123825" cy="171450"/>
                <wp:effectExtent l="0" t="0" r="28575" b="19050"/>
                <wp:wrapNone/>
                <wp:docPr id="196" name="Dodecagon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9087" id="Dodecagon 196" o:spid="_x0000_s1026" style="position:absolute;margin-left:5.75pt;margin-top:145pt;width:9.75pt;height:13.5pt;z-index:252050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ECAEF0E" wp14:editId="4A41F68E">
                <wp:simplePos x="0" y="0"/>
                <wp:positionH relativeFrom="rightMargin">
                  <wp:posOffset>511175</wp:posOffset>
                </wp:positionH>
                <wp:positionV relativeFrom="paragraph">
                  <wp:posOffset>1641475</wp:posOffset>
                </wp:positionV>
                <wp:extent cx="123825" cy="171450"/>
                <wp:effectExtent l="0" t="0" r="28575" b="19050"/>
                <wp:wrapNone/>
                <wp:docPr id="195" name="Dodecago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682C" id="Dodecagon 195" o:spid="_x0000_s1026" style="position:absolute;margin-left:40.25pt;margin-top:129.25pt;width:9.75pt;height:13.5pt;z-index:252048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F9C72D6" wp14:editId="0FEE6000">
                <wp:simplePos x="0" y="0"/>
                <wp:positionH relativeFrom="rightMargin">
                  <wp:posOffset>339725</wp:posOffset>
                </wp:positionH>
                <wp:positionV relativeFrom="paragraph">
                  <wp:posOffset>1231900</wp:posOffset>
                </wp:positionV>
                <wp:extent cx="123825" cy="171450"/>
                <wp:effectExtent l="0" t="0" r="28575" b="19050"/>
                <wp:wrapNone/>
                <wp:docPr id="194" name="Dodecago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1F7C" id="Dodecagon 194" o:spid="_x0000_s1026" style="position:absolute;margin-left:26.75pt;margin-top:97pt;width:9.75pt;height:13.5pt;z-index:252046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6E594D3" wp14:editId="708B3EA9">
                <wp:simplePos x="0" y="0"/>
                <wp:positionH relativeFrom="rightMargin">
                  <wp:posOffset>330200</wp:posOffset>
                </wp:positionH>
                <wp:positionV relativeFrom="paragraph">
                  <wp:posOffset>841375</wp:posOffset>
                </wp:positionV>
                <wp:extent cx="123825" cy="171450"/>
                <wp:effectExtent l="0" t="0" r="28575" b="19050"/>
                <wp:wrapNone/>
                <wp:docPr id="193" name="Dodecago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9175" id="Dodecagon 193" o:spid="_x0000_s1026" style="position:absolute;margin-left:26pt;margin-top:66.25pt;width:9.75pt;height:13.5pt;z-index:252044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8EFDBB2" wp14:editId="14CC10B6">
                <wp:simplePos x="0" y="0"/>
                <wp:positionH relativeFrom="rightMargin">
                  <wp:posOffset>320675</wp:posOffset>
                </wp:positionH>
                <wp:positionV relativeFrom="paragraph">
                  <wp:posOffset>622300</wp:posOffset>
                </wp:positionV>
                <wp:extent cx="123825" cy="171450"/>
                <wp:effectExtent l="0" t="0" r="28575" b="19050"/>
                <wp:wrapNone/>
                <wp:docPr id="192" name="Dodecago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07F05" id="Dodecagon 192" o:spid="_x0000_s1026" style="position:absolute;margin-left:25.25pt;margin-top:49pt;width:9.75pt;height:13.5pt;z-index:252042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3A9CFCF" wp14:editId="54963328">
                <wp:simplePos x="0" y="0"/>
                <wp:positionH relativeFrom="margin">
                  <wp:posOffset>5645150</wp:posOffset>
                </wp:positionH>
                <wp:positionV relativeFrom="paragraph">
                  <wp:posOffset>222250</wp:posOffset>
                </wp:positionV>
                <wp:extent cx="123825" cy="171450"/>
                <wp:effectExtent l="0" t="0" r="28575" b="19050"/>
                <wp:wrapNone/>
                <wp:docPr id="191" name="Dodecagon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7136" id="Dodecagon 191" o:spid="_x0000_s1026" style="position:absolute;margin-left:444.5pt;margin-top:17.5pt;width:9.75pt;height:13.5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7171D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1356238" wp14:editId="1805CC46">
                <wp:simplePos x="0" y="0"/>
                <wp:positionH relativeFrom="rightMargin">
                  <wp:posOffset>19050</wp:posOffset>
                </wp:positionH>
                <wp:positionV relativeFrom="paragraph">
                  <wp:posOffset>-172085</wp:posOffset>
                </wp:positionV>
                <wp:extent cx="123825" cy="171450"/>
                <wp:effectExtent l="0" t="0" r="28575" b="19050"/>
                <wp:wrapNone/>
                <wp:docPr id="190" name="Dodecagon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8ED4" id="Dodecagon 190" o:spid="_x0000_s1026" style="position:absolute;margin-left:1.5pt;margin-top:-13.55pt;width:9.75pt;height:13.5pt;z-index:252038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0265B5">
        <w:pict>
          <v:shape id="_x0000_s1027" type="#_x0000_t75" style="position:absolute;margin-left:0;margin-top:0;width:612.5pt;height:11in;z-index:-251655168;mso-position-horizontal-relative:page;mso-position-vertical-relative:page">
            <v:imagedata r:id="rId13" o:title=""/>
            <w10:wrap anchorx="page" anchory="page"/>
          </v:shape>
        </w:pict>
      </w:r>
    </w:p>
    <w:p w:rsidR="00F51514" w:rsidRDefault="00076EBA">
      <w:pPr>
        <w:spacing w:line="20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CB052B2" wp14:editId="03614F3C">
                <wp:simplePos x="0" y="0"/>
                <wp:positionH relativeFrom="rightMargin">
                  <wp:posOffset>-57150</wp:posOffset>
                </wp:positionH>
                <wp:positionV relativeFrom="paragraph">
                  <wp:posOffset>631825</wp:posOffset>
                </wp:positionV>
                <wp:extent cx="123825" cy="171450"/>
                <wp:effectExtent l="0" t="0" r="28575" b="19050"/>
                <wp:wrapNone/>
                <wp:docPr id="215" name="Dodecago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6B0A" id="Dodecagon 215" o:spid="_x0000_s1026" style="position:absolute;margin-left:-4.5pt;margin-top:49.75pt;width:9.75pt;height:13.5pt;z-index:252089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72958BC" wp14:editId="183DF705">
                <wp:simplePos x="0" y="0"/>
                <wp:positionH relativeFrom="rightMargin">
                  <wp:posOffset>-323850</wp:posOffset>
                </wp:positionH>
                <wp:positionV relativeFrom="paragraph">
                  <wp:posOffset>1003300</wp:posOffset>
                </wp:positionV>
                <wp:extent cx="123825" cy="171450"/>
                <wp:effectExtent l="0" t="0" r="28575" b="19050"/>
                <wp:wrapNone/>
                <wp:docPr id="213" name="Dodecago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9BE6" id="Dodecagon 213" o:spid="_x0000_s1026" style="position:absolute;margin-left:-25.5pt;margin-top:79pt;width:9.75pt;height:13.5pt;z-index:252085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C3A42AD" wp14:editId="021CA1BF">
                <wp:simplePos x="0" y="0"/>
                <wp:positionH relativeFrom="rightMargin">
                  <wp:posOffset>-336550</wp:posOffset>
                </wp:positionH>
                <wp:positionV relativeFrom="paragraph">
                  <wp:posOffset>2098675</wp:posOffset>
                </wp:positionV>
                <wp:extent cx="123825" cy="171450"/>
                <wp:effectExtent l="0" t="0" r="28575" b="19050"/>
                <wp:wrapNone/>
                <wp:docPr id="217" name="Dodecagon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2667" id="Dodecagon 217" o:spid="_x0000_s1026" style="position:absolute;margin-left:-26.5pt;margin-top:165.25pt;width:9.75pt;height:13.5pt;z-index:2520934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F75C706" wp14:editId="0460F239">
                <wp:simplePos x="0" y="0"/>
                <wp:positionH relativeFrom="rightMargin">
                  <wp:posOffset>-307975</wp:posOffset>
                </wp:positionH>
                <wp:positionV relativeFrom="paragraph">
                  <wp:posOffset>1870075</wp:posOffset>
                </wp:positionV>
                <wp:extent cx="123825" cy="171450"/>
                <wp:effectExtent l="0" t="0" r="28575" b="19050"/>
                <wp:wrapNone/>
                <wp:docPr id="216" name="Dodecago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A1BF" id="Dodecagon 216" o:spid="_x0000_s1026" style="position:absolute;margin-left:-24.25pt;margin-top:147.25pt;width:9.75pt;height:13.5pt;z-index:2520913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639324D" wp14:editId="2B4B734A">
                <wp:simplePos x="0" y="0"/>
                <wp:positionH relativeFrom="rightMargin">
                  <wp:posOffset>-317500</wp:posOffset>
                </wp:positionH>
                <wp:positionV relativeFrom="paragraph">
                  <wp:posOffset>1641475</wp:posOffset>
                </wp:positionV>
                <wp:extent cx="123825" cy="171450"/>
                <wp:effectExtent l="0" t="0" r="28575" b="19050"/>
                <wp:wrapNone/>
                <wp:docPr id="214" name="Dodec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3068C" id="Dodecagon 214" o:spid="_x0000_s1026" style="position:absolute;margin-left:-25pt;margin-top:129.25pt;width:9.75pt;height:13.5pt;z-index:252087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892A405" wp14:editId="7CAB07E3">
                <wp:simplePos x="0" y="0"/>
                <wp:positionH relativeFrom="rightMargin">
                  <wp:posOffset>-323850</wp:posOffset>
                </wp:positionH>
                <wp:positionV relativeFrom="paragraph">
                  <wp:posOffset>1412875</wp:posOffset>
                </wp:positionV>
                <wp:extent cx="123825" cy="171450"/>
                <wp:effectExtent l="0" t="0" r="28575" b="19050"/>
                <wp:wrapNone/>
                <wp:docPr id="212" name="Dodecago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54168" id="Dodecagon 212" o:spid="_x0000_s1026" style="position:absolute;margin-left:-25.5pt;margin-top:111.25pt;width:9.75pt;height:13.5pt;z-index:252083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C259C8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85A98E2" wp14:editId="56A7F509">
                <wp:simplePos x="0" y="0"/>
                <wp:positionH relativeFrom="rightMargin">
                  <wp:posOffset>-66675</wp:posOffset>
                </wp:positionH>
                <wp:positionV relativeFrom="paragraph">
                  <wp:posOffset>3251200</wp:posOffset>
                </wp:positionV>
                <wp:extent cx="123825" cy="171450"/>
                <wp:effectExtent l="0" t="0" r="28575" b="19050"/>
                <wp:wrapNone/>
                <wp:docPr id="220" name="Dodecagon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5180" id="Dodecagon 220" o:spid="_x0000_s1026" style="position:absolute;margin-left:-5.25pt;margin-top:256pt;width:9.75pt;height:13.5pt;z-index:2520995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C259C8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470396F" wp14:editId="6057FEA9">
                <wp:simplePos x="0" y="0"/>
                <wp:positionH relativeFrom="rightMargin">
                  <wp:posOffset>-66675</wp:posOffset>
                </wp:positionH>
                <wp:positionV relativeFrom="paragraph">
                  <wp:posOffset>3660775</wp:posOffset>
                </wp:positionV>
                <wp:extent cx="123825" cy="171450"/>
                <wp:effectExtent l="0" t="0" r="28575" b="19050"/>
                <wp:wrapNone/>
                <wp:docPr id="221" name="Dodecago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442C8" id="Dodecagon 221" o:spid="_x0000_s1026" style="position:absolute;margin-left:-5.25pt;margin-top:288.25pt;width:9.75pt;height:13.5pt;z-index:2521016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C259C8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AD18119" wp14:editId="42525E8B">
                <wp:simplePos x="0" y="0"/>
                <wp:positionH relativeFrom="rightMargin">
                  <wp:posOffset>-76200</wp:posOffset>
                </wp:positionH>
                <wp:positionV relativeFrom="paragraph">
                  <wp:posOffset>3041650</wp:posOffset>
                </wp:positionV>
                <wp:extent cx="123825" cy="171450"/>
                <wp:effectExtent l="0" t="0" r="28575" b="19050"/>
                <wp:wrapNone/>
                <wp:docPr id="219" name="Dodecago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61F1" id="Dodecagon 219" o:spid="_x0000_s1026" style="position:absolute;margin-left:-6pt;margin-top:239.5pt;width:9.75pt;height:13.5pt;z-index:2520975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23CDC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0B6E552" wp14:editId="2388371C">
                <wp:simplePos x="0" y="0"/>
                <wp:positionH relativeFrom="rightMargin">
                  <wp:posOffset>-47625</wp:posOffset>
                </wp:positionH>
                <wp:positionV relativeFrom="paragraph">
                  <wp:posOffset>222250</wp:posOffset>
                </wp:positionV>
                <wp:extent cx="123825" cy="171450"/>
                <wp:effectExtent l="0" t="0" r="28575" b="19050"/>
                <wp:wrapNone/>
                <wp:docPr id="211" name="Dodecago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B2B5" id="Dodecagon 211" o:spid="_x0000_s1026" style="position:absolute;margin-left:-3.75pt;margin-top:17.5pt;width:9.75pt;height:13.5pt;z-index:252081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523CDC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20A623C" wp14:editId="63675A1B">
                <wp:simplePos x="0" y="0"/>
                <wp:positionH relativeFrom="rightMargin">
                  <wp:posOffset>-57150</wp:posOffset>
                </wp:positionH>
                <wp:positionV relativeFrom="paragraph">
                  <wp:posOffset>-196850</wp:posOffset>
                </wp:positionV>
                <wp:extent cx="123825" cy="171450"/>
                <wp:effectExtent l="0" t="0" r="28575" b="19050"/>
                <wp:wrapNone/>
                <wp:docPr id="210" name="Dodecago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24291" id="Dodecagon 210" o:spid="_x0000_s1026" style="position:absolute;margin-left:-4.5pt;margin-top:-15.5pt;width:9.75pt;height:13.5pt;z-index:252079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" path="m,62754l16590,22971,45322,,78503,r28732,22971l123825,62754r,45942l107235,148479,78503,171450r-33181,l16590,148479,,108696,,62754xe" fillcolor="#4f81bd [3204]" strokecolor="#243f60 [1604]" strokeweight="2pt">
                <v:path arrowok="t" o:connecttype="custom" o:connectlocs="0,62754;16590,22971;45322,0;78503,0;107235,22971;123825,62754;123825,108696;107235,148479;78503,171450;45322,171450;16590,148479;0,108696;0,62754" o:connectangles="0,0,0,0,0,0,0,0,0,0,0,0,0"/>
                <w10:wrap anchorx="margin"/>
              </v:shape>
            </w:pict>
          </mc:Fallback>
        </mc:AlternateContent>
      </w:r>
      <w:r w:rsidR="000265B5">
        <w:pict>
          <v:shape id="_x0000_s1026" type="#_x0000_t75" style="position:absolute;margin-left:0;margin-top:0;width:612.5pt;height:11in;z-index:-251654144;mso-position-horizontal-relative:page;mso-position-vertical-relative:page">
            <v:imagedata r:id="rId14" o:title=""/>
            <w10:wrap anchorx="page" anchory="page"/>
          </v:shape>
        </w:pict>
      </w:r>
    </w:p>
    <w:sectPr w:rsidR="00F51514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30618B"/>
    <w:multiLevelType w:val="multilevel"/>
    <w:tmpl w:val="CAF6B95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514"/>
    <w:rsid w:val="00001628"/>
    <w:rsid w:val="000265B5"/>
    <w:rsid w:val="00076EBA"/>
    <w:rsid w:val="000A2218"/>
    <w:rsid w:val="000E224E"/>
    <w:rsid w:val="001B2DFC"/>
    <w:rsid w:val="004535FE"/>
    <w:rsid w:val="004D7E95"/>
    <w:rsid w:val="00523CDC"/>
    <w:rsid w:val="0057171D"/>
    <w:rsid w:val="005C5BA3"/>
    <w:rsid w:val="006244A0"/>
    <w:rsid w:val="006F250C"/>
    <w:rsid w:val="0089681B"/>
    <w:rsid w:val="00C259C8"/>
    <w:rsid w:val="00DB202A"/>
    <w:rsid w:val="00E71956"/>
    <w:rsid w:val="00E80B6A"/>
    <w:rsid w:val="00F5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E8D83067-526D-4BF0-A33C-9596442D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</dc:creator>
  <cp:keywords/>
  <dc:description/>
  <cp:lastModifiedBy>Gry</cp:lastModifiedBy>
  <cp:revision>2</cp:revision>
  <dcterms:created xsi:type="dcterms:W3CDTF">2021-06-14T19:53:00Z</dcterms:created>
  <dcterms:modified xsi:type="dcterms:W3CDTF">2021-06-14T19:53:00Z</dcterms:modified>
</cp:coreProperties>
</file>